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E21" w:rsidRPr="004D2E21" w:rsidRDefault="004D2E21" w:rsidP="004D2E21">
      <w:pPr>
        <w:tabs>
          <w:tab w:val="left" w:pos="180"/>
          <w:tab w:val="center" w:pos="4320"/>
        </w:tabs>
        <w:spacing w:line="240" w:lineRule="auto"/>
        <w:rPr>
          <w:rFonts w:ascii="Arial" w:hAnsi="Arial" w:cs="Arial"/>
          <w:b/>
          <w:color w:val="auto"/>
        </w:rPr>
      </w:pPr>
      <w:r>
        <w:tab/>
      </w:r>
      <w:r>
        <w:tab/>
        <w:t xml:space="preserve">      </w:t>
      </w:r>
      <w:r w:rsidRPr="004D2E21">
        <w:rPr>
          <w:rFonts w:ascii="Arial" w:hAnsi="Arial" w:cs="Arial"/>
          <w:b/>
          <w:color w:val="auto"/>
          <w:lang w:val="sr-Cyrl-RS"/>
        </w:rPr>
        <w:t>ОПШТИНА ДИМИТРОВГРАД ОПШТИНСКА УПРАВА</w:t>
      </w:r>
    </w:p>
    <w:p w:rsidR="004D2E21" w:rsidRPr="004D2E21" w:rsidRDefault="004D2E21" w:rsidP="004D2E21">
      <w:pPr>
        <w:spacing w:line="240" w:lineRule="auto"/>
        <w:jc w:val="center"/>
      </w:pPr>
      <w:r w:rsidRPr="004D2E21">
        <w:rPr>
          <w:rFonts w:ascii="Arial" w:hAnsi="Arial" w:cs="Arial"/>
          <w:b/>
          <w:color w:val="auto"/>
          <w:lang w:val="sr-Cyrl-CS"/>
        </w:rPr>
        <w:t>БАЛКАНСКА 2</w:t>
      </w:r>
    </w:p>
    <w:p w:rsidR="004D2E21" w:rsidRPr="004D2E21" w:rsidRDefault="004D2E21" w:rsidP="004D2E21">
      <w:pPr>
        <w:spacing w:line="240" w:lineRule="auto"/>
        <w:jc w:val="center"/>
      </w:pPr>
      <w:r w:rsidRPr="004D2E21">
        <w:rPr>
          <w:rFonts w:ascii="Arial" w:hAnsi="Arial" w:cs="Arial"/>
          <w:b/>
          <w:color w:val="auto"/>
          <w:lang w:val="sr-Cyrl-CS"/>
        </w:rPr>
        <w:t>18320 Димитровград</w:t>
      </w:r>
    </w:p>
    <w:p w:rsidR="004D2E21" w:rsidRPr="004D2E21" w:rsidRDefault="004D2E21" w:rsidP="004D2E21">
      <w:pPr>
        <w:spacing w:line="240" w:lineRule="auto"/>
        <w:jc w:val="center"/>
        <w:rPr>
          <w:rFonts w:ascii="Arial" w:hAnsi="Arial" w:cs="Arial"/>
          <w:b/>
          <w:color w:val="auto"/>
          <w:lang w:val="sr-Cyrl-CS"/>
        </w:rPr>
      </w:pPr>
    </w:p>
    <w:p w:rsidR="004D2E21" w:rsidRPr="004D2E21" w:rsidRDefault="004D2E21" w:rsidP="004D2E21">
      <w:pPr>
        <w:spacing w:line="240" w:lineRule="auto"/>
        <w:jc w:val="both"/>
        <w:rPr>
          <w:rFonts w:ascii="Arial" w:hAnsi="Arial" w:cs="Arial"/>
          <w:b/>
          <w:color w:val="auto"/>
          <w:lang w:val="sr-Cyrl-RS"/>
        </w:rPr>
      </w:pPr>
    </w:p>
    <w:p w:rsidR="004D2E21" w:rsidRPr="004D2E21" w:rsidRDefault="004D2E21" w:rsidP="004D2E21">
      <w:pPr>
        <w:spacing w:line="240" w:lineRule="auto"/>
        <w:jc w:val="both"/>
        <w:rPr>
          <w:rFonts w:ascii="Arial" w:hAnsi="Arial" w:cs="Arial"/>
          <w:b/>
          <w:color w:val="auto"/>
          <w:lang w:val="en-US"/>
        </w:rPr>
      </w:pPr>
    </w:p>
    <w:p w:rsidR="004D2E21" w:rsidRPr="004D2E21" w:rsidRDefault="004D2E21" w:rsidP="004D2E21">
      <w:pPr>
        <w:spacing w:line="240" w:lineRule="auto"/>
        <w:jc w:val="both"/>
        <w:rPr>
          <w:rFonts w:ascii="Arial" w:hAnsi="Arial" w:cs="Arial"/>
          <w:b/>
          <w:color w:val="auto"/>
          <w:lang w:val="sr-Cyrl-CS"/>
        </w:rPr>
      </w:pPr>
    </w:p>
    <w:p w:rsidR="004D2E21" w:rsidRPr="004D2E21" w:rsidRDefault="004D2E21" w:rsidP="004D2E21">
      <w:pPr>
        <w:spacing w:line="240" w:lineRule="auto"/>
        <w:jc w:val="center"/>
        <w:rPr>
          <w:rFonts w:ascii="Arial" w:hAnsi="Arial" w:cs="Arial"/>
          <w:b/>
          <w:color w:val="auto"/>
          <w:lang w:val="en-US"/>
        </w:rPr>
      </w:pPr>
      <w:r w:rsidRPr="004D2E21">
        <w:rPr>
          <w:rFonts w:ascii="Arial" w:hAnsi="Arial" w:cs="Arial"/>
          <w:b/>
          <w:noProof/>
          <w:color w:val="auto"/>
          <w:lang w:val="en-US" w:eastAsia="en-US"/>
        </w:rPr>
        <w:drawing>
          <wp:inline distT="0" distB="0" distL="0" distR="0" wp14:anchorId="79D81270" wp14:editId="714843D4">
            <wp:extent cx="1104900" cy="120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6" t="-69" r="-76" b="-69"/>
                    <a:stretch>
                      <a:fillRect/>
                    </a:stretch>
                  </pic:blipFill>
                  <pic:spPr bwMode="auto">
                    <a:xfrm>
                      <a:off x="0" y="0"/>
                      <a:ext cx="1104900" cy="1209675"/>
                    </a:xfrm>
                    <a:prstGeom prst="rect">
                      <a:avLst/>
                    </a:prstGeom>
                    <a:solidFill>
                      <a:srgbClr val="FFFFFF"/>
                    </a:solidFill>
                    <a:ln>
                      <a:noFill/>
                    </a:ln>
                  </pic:spPr>
                </pic:pic>
              </a:graphicData>
            </a:graphic>
          </wp:inline>
        </w:drawing>
      </w:r>
    </w:p>
    <w:p w:rsidR="004D2E21" w:rsidRPr="004D2E21" w:rsidRDefault="004D2E21" w:rsidP="004D2E21">
      <w:pPr>
        <w:spacing w:line="240" w:lineRule="auto"/>
        <w:jc w:val="both"/>
        <w:rPr>
          <w:rFonts w:ascii="Arial" w:hAnsi="Arial" w:cs="Arial"/>
          <w:b/>
          <w:color w:val="auto"/>
          <w:lang w:val="en-US"/>
        </w:rPr>
      </w:pPr>
    </w:p>
    <w:p w:rsidR="004D2E21" w:rsidRPr="004D2E21" w:rsidRDefault="004D2E21" w:rsidP="004D2E21">
      <w:pPr>
        <w:spacing w:line="240" w:lineRule="auto"/>
        <w:jc w:val="both"/>
        <w:rPr>
          <w:rFonts w:ascii="Arial" w:hAnsi="Arial" w:cs="Arial"/>
          <w:b/>
          <w:color w:val="auto"/>
          <w:lang w:val="sr-Cyrl-CS"/>
        </w:rPr>
      </w:pPr>
    </w:p>
    <w:p w:rsidR="004D2E21" w:rsidRPr="004D2E21" w:rsidRDefault="004D2E21" w:rsidP="004D2E21">
      <w:pPr>
        <w:spacing w:line="240" w:lineRule="auto"/>
        <w:jc w:val="both"/>
        <w:rPr>
          <w:rFonts w:ascii="Arial" w:hAnsi="Arial" w:cs="Arial"/>
          <w:b/>
          <w:color w:val="auto"/>
          <w:lang w:val="sr-Cyrl-CS"/>
        </w:rPr>
      </w:pPr>
    </w:p>
    <w:p w:rsidR="004D2E21" w:rsidRPr="004D2E21" w:rsidRDefault="004D2E21" w:rsidP="004D2E21">
      <w:pPr>
        <w:spacing w:line="240" w:lineRule="auto"/>
        <w:jc w:val="both"/>
        <w:rPr>
          <w:rFonts w:ascii="Arial" w:hAnsi="Arial" w:cs="Arial"/>
          <w:b/>
          <w:color w:val="auto"/>
          <w:lang w:val="sr-Cyrl-CS"/>
        </w:rPr>
      </w:pPr>
    </w:p>
    <w:p w:rsidR="004D2E21" w:rsidRPr="004D2E21" w:rsidRDefault="004D2E21" w:rsidP="004D2E21">
      <w:pPr>
        <w:spacing w:line="240" w:lineRule="auto"/>
        <w:jc w:val="center"/>
        <w:rPr>
          <w:rFonts w:ascii="Arial" w:hAnsi="Arial" w:cs="Arial"/>
          <w:b/>
          <w:color w:val="auto"/>
          <w:lang w:val="sr-Cyrl-CS"/>
        </w:rPr>
      </w:pPr>
    </w:p>
    <w:p w:rsidR="004D2E21" w:rsidRPr="004D2E21" w:rsidRDefault="004D2E21" w:rsidP="004D2E21">
      <w:pPr>
        <w:spacing w:line="240" w:lineRule="auto"/>
        <w:jc w:val="center"/>
      </w:pPr>
      <w:r w:rsidRPr="004D2E21">
        <w:rPr>
          <w:rFonts w:ascii="Arial" w:hAnsi="Arial" w:cs="Arial"/>
          <w:b/>
          <w:color w:val="auto"/>
          <w:lang w:val="sr-Cyrl-CS"/>
        </w:rPr>
        <w:t>КОНКУРСН</w:t>
      </w:r>
      <w:r w:rsidRPr="004D2E21">
        <w:rPr>
          <w:rFonts w:ascii="Arial" w:hAnsi="Arial" w:cs="Arial"/>
          <w:b/>
          <w:color w:val="auto"/>
          <w:lang w:val="sr-Cyrl-RS"/>
        </w:rPr>
        <w:t>А</w:t>
      </w:r>
      <w:r w:rsidRPr="004D2E21">
        <w:rPr>
          <w:rFonts w:ascii="Arial" w:hAnsi="Arial" w:cs="Arial"/>
          <w:b/>
          <w:color w:val="auto"/>
          <w:lang w:val="sr-Cyrl-CS"/>
        </w:rPr>
        <w:t xml:space="preserve"> ДОКУМЕНТАЦИЈ</w:t>
      </w:r>
      <w:r w:rsidRPr="004D2E21">
        <w:rPr>
          <w:rFonts w:ascii="Arial" w:hAnsi="Arial" w:cs="Arial"/>
          <w:b/>
          <w:color w:val="auto"/>
          <w:lang w:val="sr-Cyrl-RS"/>
        </w:rPr>
        <w:t>А</w:t>
      </w:r>
    </w:p>
    <w:p w:rsidR="004D2E21" w:rsidRPr="004D2E21" w:rsidRDefault="004D2E21" w:rsidP="004D2E21">
      <w:pPr>
        <w:spacing w:line="240" w:lineRule="auto"/>
        <w:jc w:val="center"/>
      </w:pPr>
      <w:r w:rsidRPr="004D2E21">
        <w:rPr>
          <w:rFonts w:ascii="Arial" w:hAnsi="Arial" w:cs="Arial"/>
          <w:b/>
          <w:color w:val="auto"/>
          <w:lang w:val="sr-Cyrl-RS"/>
        </w:rPr>
        <w:t>отворени поступак</w:t>
      </w:r>
    </w:p>
    <w:p w:rsidR="004D2E21" w:rsidRPr="004D2E21" w:rsidRDefault="004D2E21" w:rsidP="004D2E21">
      <w:pPr>
        <w:spacing w:line="240" w:lineRule="auto"/>
        <w:jc w:val="center"/>
      </w:pPr>
      <w:r w:rsidRPr="004D2E21">
        <w:rPr>
          <w:rFonts w:ascii="Arial" w:eastAsia="TimesNewRomanPS-BoldMT" w:hAnsi="Arial" w:cs="Arial"/>
          <w:b/>
          <w:bCs/>
          <w:caps/>
          <w:lang w:val="sr-Cyrl-CS"/>
        </w:rPr>
        <w:t xml:space="preserve">ИЗРАДА </w:t>
      </w:r>
      <w:r w:rsidRPr="004D2E21">
        <w:rPr>
          <w:rFonts w:ascii="Arial" w:eastAsia="TimesNewRomanPS-BoldMT" w:hAnsi="Arial" w:cs="Arial"/>
          <w:b/>
          <w:bCs/>
          <w:caps/>
          <w:lang w:val="sr-Cyrl-RS"/>
        </w:rPr>
        <w:t xml:space="preserve">ИДЕЈНОГ </w:t>
      </w:r>
      <w:r w:rsidRPr="004D2E21">
        <w:rPr>
          <w:rFonts w:ascii="Arial" w:eastAsia="TimesNewRomanPS-BoldMT" w:hAnsi="Arial" w:cs="Arial"/>
          <w:b/>
          <w:bCs/>
          <w:caps/>
          <w:lang w:val="sr-Cyrl-CS"/>
        </w:rPr>
        <w:t>Пројект</w:t>
      </w:r>
      <w:r w:rsidRPr="004D2E21">
        <w:rPr>
          <w:rFonts w:ascii="Arial" w:eastAsia="TimesNewRomanPS-BoldMT" w:hAnsi="Arial" w:cs="Arial"/>
          <w:b/>
          <w:bCs/>
          <w:caps/>
          <w:lang w:val="sr-Cyrl-RS"/>
        </w:rPr>
        <w:t>А И ПРОЈЕКТА ЗА ИЗВОЂЕЊЕ ЗА РЕКОНСТРУКЦИЈУ УЛИЦА</w:t>
      </w:r>
      <w:r w:rsidRPr="004D2E21">
        <w:rPr>
          <w:rFonts w:ascii="Arial" w:eastAsia="TimesNewRomanPS-BoldMT" w:hAnsi="Arial" w:cs="Arial"/>
          <w:b/>
          <w:bCs/>
          <w:caps/>
          <w:color w:val="auto"/>
          <w:lang w:val="sr-Cyrl-RS"/>
        </w:rPr>
        <w:t xml:space="preserve"> И СОКАКА У ПРИГРАДСКИМ НАСЕЉИМА Лукавица,Белеш и Жељуша</w:t>
      </w:r>
    </w:p>
    <w:p w:rsidR="004D2E21" w:rsidRPr="004D2E21" w:rsidRDefault="004D2E21" w:rsidP="004D2E21">
      <w:pPr>
        <w:spacing w:line="240" w:lineRule="auto"/>
        <w:jc w:val="center"/>
        <w:rPr>
          <w:rFonts w:ascii="Arial" w:hAnsi="Arial" w:cs="Arial"/>
          <w:b/>
          <w:color w:val="auto"/>
          <w:lang w:val="en-US"/>
        </w:rPr>
      </w:pPr>
    </w:p>
    <w:p w:rsidR="004D2E21" w:rsidRPr="004D2E21" w:rsidRDefault="004D2E21" w:rsidP="004D2E21">
      <w:pPr>
        <w:spacing w:line="240" w:lineRule="auto"/>
        <w:jc w:val="center"/>
      </w:pPr>
      <w:r w:rsidRPr="004D2E21">
        <w:rPr>
          <w:rFonts w:ascii="Arial" w:hAnsi="Arial" w:cs="Arial"/>
          <w:b/>
          <w:color w:val="auto"/>
          <w:lang w:val="sr-Cyrl-CS"/>
        </w:rPr>
        <w:t xml:space="preserve">редни број </w:t>
      </w:r>
      <w:r w:rsidRPr="004D2E21">
        <w:rPr>
          <w:rFonts w:ascii="Arial" w:hAnsi="Arial" w:cs="Arial"/>
          <w:b/>
          <w:color w:val="auto"/>
          <w:lang w:val="sr-Cyrl-RS"/>
        </w:rPr>
        <w:t>25</w:t>
      </w:r>
      <w:r w:rsidRPr="004D2E21">
        <w:rPr>
          <w:rFonts w:ascii="Arial" w:hAnsi="Arial" w:cs="Arial"/>
          <w:b/>
          <w:color w:val="auto"/>
          <w:lang w:val="sr-Cyrl-CS"/>
        </w:rPr>
        <w:t>У/</w:t>
      </w:r>
      <w:r w:rsidRPr="004D2E21">
        <w:rPr>
          <w:rFonts w:ascii="Arial" w:hAnsi="Arial" w:cs="Arial"/>
          <w:b/>
          <w:color w:val="auto"/>
          <w:lang w:val="sr-Cyrl-RS"/>
        </w:rPr>
        <w:t>20</w:t>
      </w:r>
    </w:p>
    <w:p w:rsidR="004D2E21" w:rsidRPr="004D2E21" w:rsidRDefault="004D2E21" w:rsidP="004D2E21"/>
    <w:p w:rsidR="004D2E21" w:rsidRDefault="004D2E21">
      <w:pPr>
        <w:suppressAutoHyphens w:val="0"/>
        <w:spacing w:after="200" w:line="276" w:lineRule="auto"/>
      </w:pPr>
    </w:p>
    <w:p w:rsidR="00582C98" w:rsidRDefault="00582C98"/>
    <w:p w:rsidR="00582C98" w:rsidRDefault="00582C98"/>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4D2E21" w:rsidRDefault="004D2E21"/>
    <w:p w:rsidR="00582C98" w:rsidRDefault="00582C98"/>
    <w:p w:rsidR="00582C98" w:rsidRDefault="00582C98" w:rsidP="00582C98">
      <w:pPr>
        <w:spacing w:line="240" w:lineRule="auto"/>
        <w:jc w:val="both"/>
      </w:pPr>
      <w:r>
        <w:rPr>
          <w:rFonts w:ascii="Arial" w:eastAsia="TimesNewRomanPSMT" w:hAnsi="Arial" w:cs="Arial"/>
          <w:color w:val="auto"/>
        </w:rPr>
        <w:lastRenderedPageBreak/>
        <w:t xml:space="preserve">На основу чл. 32. и 61. Закона о јавним набавкама (Службени гласник Републике Србије број 68/2015), чл. 6. </w:t>
      </w:r>
      <w:proofErr w:type="spellStart"/>
      <w:r>
        <w:rPr>
          <w:rFonts w:ascii="Arial" w:eastAsia="TimesNewRomanPSMT" w:hAnsi="Arial" w:cs="Arial"/>
          <w:color w:val="auto"/>
        </w:rPr>
        <w:t>Правилника</w:t>
      </w:r>
      <w:proofErr w:type="spellEnd"/>
      <w:r>
        <w:rPr>
          <w:rFonts w:ascii="Arial" w:eastAsia="TimesNewRomanPSMT" w:hAnsi="Arial" w:cs="Arial"/>
          <w:color w:val="auto"/>
        </w:rPr>
        <w:t xml:space="preserve"> о </w:t>
      </w:r>
      <w:proofErr w:type="spellStart"/>
      <w:r>
        <w:rPr>
          <w:rFonts w:ascii="Arial" w:eastAsia="TimesNewRomanPSMT" w:hAnsi="Arial" w:cs="Arial"/>
          <w:color w:val="auto"/>
        </w:rPr>
        <w:t>обавезним</w:t>
      </w:r>
      <w:proofErr w:type="spellEnd"/>
      <w:r>
        <w:rPr>
          <w:rFonts w:ascii="Arial" w:eastAsia="TimesNewRomanPSMT" w:hAnsi="Arial" w:cs="Arial"/>
          <w:color w:val="auto"/>
        </w:rPr>
        <w:t xml:space="preserve"> </w:t>
      </w:r>
      <w:proofErr w:type="spellStart"/>
      <w:r>
        <w:rPr>
          <w:rFonts w:ascii="Arial" w:eastAsia="TimesNewRomanPSMT" w:hAnsi="Arial" w:cs="Arial"/>
          <w:color w:val="auto"/>
        </w:rPr>
        <w:t>елементима</w:t>
      </w:r>
      <w:proofErr w:type="spellEnd"/>
      <w:r>
        <w:rPr>
          <w:rFonts w:ascii="Arial" w:eastAsia="TimesNewRomanPSMT" w:hAnsi="Arial" w:cs="Arial"/>
          <w:color w:val="auto"/>
        </w:rPr>
        <w:t xml:space="preserve"> </w:t>
      </w:r>
      <w:proofErr w:type="spellStart"/>
      <w:r>
        <w:rPr>
          <w:rFonts w:ascii="Arial" w:eastAsia="TimesNewRomanPSMT" w:hAnsi="Arial" w:cs="Arial"/>
          <w:color w:val="auto"/>
        </w:rPr>
        <w:t>конкурсне</w:t>
      </w:r>
      <w:proofErr w:type="spellEnd"/>
      <w:r>
        <w:rPr>
          <w:rFonts w:ascii="Arial" w:eastAsia="TimesNewRomanPSMT" w:hAnsi="Arial" w:cs="Arial"/>
          <w:color w:val="auto"/>
        </w:rPr>
        <w:t xml:space="preserve"> </w:t>
      </w:r>
      <w:proofErr w:type="spellStart"/>
      <w:r>
        <w:rPr>
          <w:rFonts w:ascii="Arial" w:eastAsia="TimesNewRomanPSMT" w:hAnsi="Arial" w:cs="Arial"/>
          <w:color w:val="auto"/>
        </w:rPr>
        <w:t>документације</w:t>
      </w:r>
      <w:proofErr w:type="spellEnd"/>
      <w:r>
        <w:rPr>
          <w:rFonts w:ascii="Arial" w:eastAsia="TimesNewRomanPSMT" w:hAnsi="Arial" w:cs="Arial"/>
          <w:color w:val="auto"/>
        </w:rPr>
        <w:t xml:space="preserve"> у </w:t>
      </w:r>
      <w:proofErr w:type="spellStart"/>
      <w:r>
        <w:rPr>
          <w:rFonts w:ascii="Arial" w:eastAsia="TimesNewRomanPSMT" w:hAnsi="Arial" w:cs="Arial"/>
          <w:color w:val="auto"/>
        </w:rPr>
        <w:t>поступцима</w:t>
      </w:r>
      <w:proofErr w:type="spellEnd"/>
      <w:r>
        <w:rPr>
          <w:rFonts w:ascii="Arial" w:eastAsia="TimesNewRomanPSMT" w:hAnsi="Arial" w:cs="Arial"/>
          <w:color w:val="auto"/>
        </w:rPr>
        <w:t xml:space="preserve"> </w:t>
      </w:r>
      <w:proofErr w:type="spellStart"/>
      <w:r>
        <w:rPr>
          <w:rFonts w:ascii="Arial" w:eastAsia="TimesNewRomanPSMT" w:hAnsi="Arial" w:cs="Arial"/>
          <w:color w:val="auto"/>
        </w:rPr>
        <w:t>јавних</w:t>
      </w:r>
      <w:proofErr w:type="spellEnd"/>
      <w:r>
        <w:rPr>
          <w:rFonts w:ascii="Arial" w:eastAsia="TimesNewRomanPSMT" w:hAnsi="Arial" w:cs="Arial"/>
          <w:color w:val="auto"/>
        </w:rPr>
        <w:t xml:space="preserve"> </w:t>
      </w:r>
      <w:proofErr w:type="spellStart"/>
      <w:r w:rsidRPr="00AF7C82">
        <w:rPr>
          <w:rFonts w:ascii="Arial" w:eastAsia="TimesNewRomanPSMT" w:hAnsi="Arial" w:cs="Arial"/>
          <w:color w:val="auto"/>
        </w:rPr>
        <w:t>набавки</w:t>
      </w:r>
      <w:proofErr w:type="spellEnd"/>
      <w:r w:rsidRPr="00AF7C82">
        <w:rPr>
          <w:rFonts w:ascii="Arial" w:eastAsia="TimesNewRomanPSMT" w:hAnsi="Arial" w:cs="Arial"/>
          <w:color w:val="auto"/>
        </w:rPr>
        <w:t xml:space="preserve"> и </w:t>
      </w:r>
      <w:proofErr w:type="spellStart"/>
      <w:r w:rsidRPr="00AF7C82">
        <w:rPr>
          <w:rFonts w:ascii="Arial" w:eastAsia="TimesNewRomanPSMT" w:hAnsi="Arial" w:cs="Arial"/>
          <w:color w:val="auto"/>
        </w:rPr>
        <w:t>начину</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доказивања</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испуњености</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услова</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Службени</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гласник</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Републике</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Србије</w:t>
      </w:r>
      <w:proofErr w:type="spellEnd"/>
      <w:r w:rsidRPr="00AF7C82">
        <w:rPr>
          <w:rFonts w:ascii="Arial" w:eastAsia="TimesNewRomanPSMT" w:hAnsi="Arial" w:cs="Arial"/>
          <w:color w:val="auto"/>
        </w:rPr>
        <w:t xml:space="preserve"> </w:t>
      </w:r>
      <w:proofErr w:type="spellStart"/>
      <w:r w:rsidRPr="00AF7C82">
        <w:rPr>
          <w:rFonts w:ascii="Arial" w:eastAsia="TimesNewRomanPSMT" w:hAnsi="Arial" w:cs="Arial"/>
          <w:color w:val="auto"/>
        </w:rPr>
        <w:t>број</w:t>
      </w:r>
      <w:proofErr w:type="spellEnd"/>
      <w:r w:rsidRPr="00AF7C82">
        <w:rPr>
          <w:rFonts w:ascii="Arial" w:eastAsia="TimesNewRomanPSMT" w:hAnsi="Arial" w:cs="Arial"/>
          <w:color w:val="auto"/>
        </w:rPr>
        <w:t xml:space="preserve"> 86/2015), </w:t>
      </w:r>
      <w:proofErr w:type="spellStart"/>
      <w:r w:rsidRPr="00AF7C82">
        <w:rPr>
          <w:rFonts w:ascii="Arial" w:hAnsi="Arial" w:cs="Arial"/>
          <w:b/>
          <w:color w:val="auto"/>
        </w:rPr>
        <w:t>Одлуке</w:t>
      </w:r>
      <w:proofErr w:type="spellEnd"/>
      <w:r w:rsidRPr="00AF7C82">
        <w:rPr>
          <w:rFonts w:ascii="Arial" w:hAnsi="Arial" w:cs="Arial"/>
          <w:color w:val="auto"/>
        </w:rPr>
        <w:t xml:space="preserve"> о </w:t>
      </w:r>
      <w:proofErr w:type="spellStart"/>
      <w:r w:rsidRPr="00AF7C82">
        <w:rPr>
          <w:rFonts w:ascii="Arial" w:hAnsi="Arial" w:cs="Arial"/>
          <w:color w:val="auto"/>
        </w:rPr>
        <w:t>покретању</w:t>
      </w:r>
      <w:proofErr w:type="spellEnd"/>
      <w:r w:rsidRPr="00AF7C82">
        <w:rPr>
          <w:rFonts w:ascii="Arial" w:hAnsi="Arial" w:cs="Arial"/>
          <w:color w:val="auto"/>
        </w:rPr>
        <w:t xml:space="preserve"> </w:t>
      </w:r>
      <w:proofErr w:type="spellStart"/>
      <w:r w:rsidRPr="00AF7C82">
        <w:rPr>
          <w:rFonts w:ascii="Arial" w:hAnsi="Arial" w:cs="Arial"/>
          <w:color w:val="auto"/>
        </w:rPr>
        <w:t>поступка</w:t>
      </w:r>
      <w:proofErr w:type="spellEnd"/>
      <w:r w:rsidRPr="00AF7C82">
        <w:rPr>
          <w:rFonts w:ascii="Arial" w:hAnsi="Arial" w:cs="Arial"/>
          <w:color w:val="auto"/>
        </w:rPr>
        <w:t xml:space="preserve"> </w:t>
      </w:r>
      <w:proofErr w:type="spellStart"/>
      <w:r w:rsidRPr="00AF7C82">
        <w:rPr>
          <w:rFonts w:ascii="Arial" w:hAnsi="Arial" w:cs="Arial"/>
          <w:color w:val="auto"/>
        </w:rPr>
        <w:t>јавне</w:t>
      </w:r>
      <w:proofErr w:type="spellEnd"/>
      <w:r w:rsidRPr="00AF7C82">
        <w:rPr>
          <w:rFonts w:ascii="Arial" w:hAnsi="Arial" w:cs="Arial"/>
          <w:color w:val="auto"/>
        </w:rPr>
        <w:t xml:space="preserve"> </w:t>
      </w:r>
      <w:proofErr w:type="spellStart"/>
      <w:r w:rsidRPr="00AF7C82">
        <w:rPr>
          <w:rFonts w:ascii="Arial" w:hAnsi="Arial" w:cs="Arial"/>
          <w:color w:val="auto"/>
        </w:rPr>
        <w:t>набавке</w:t>
      </w:r>
      <w:proofErr w:type="spellEnd"/>
      <w:r w:rsidRPr="00AF7C82">
        <w:rPr>
          <w:rFonts w:ascii="Arial" w:hAnsi="Arial" w:cs="Arial"/>
          <w:color w:val="auto"/>
        </w:rPr>
        <w:t xml:space="preserve"> </w:t>
      </w:r>
      <w:r w:rsidRPr="00AF7C82">
        <w:rPr>
          <w:rFonts w:ascii="Arial" w:hAnsi="Arial" w:cs="Arial"/>
          <w:color w:val="auto"/>
          <w:lang w:val="sr-Cyrl-CS"/>
        </w:rPr>
        <w:t>број 404-</w:t>
      </w:r>
      <w:r w:rsidR="00AF7C82" w:rsidRPr="00AF7C82">
        <w:rPr>
          <w:rFonts w:ascii="Arial" w:hAnsi="Arial" w:cs="Arial"/>
          <w:color w:val="auto"/>
          <w:lang w:val="en-US"/>
        </w:rPr>
        <w:t>144</w:t>
      </w:r>
      <w:r w:rsidRPr="00AF7C82">
        <w:rPr>
          <w:rFonts w:ascii="Arial" w:hAnsi="Arial" w:cs="Arial"/>
          <w:color w:val="auto"/>
          <w:lang w:val="sr-Cyrl-CS"/>
        </w:rPr>
        <w:t>/20</w:t>
      </w:r>
      <w:r w:rsidR="00AF7C82" w:rsidRPr="00AF7C82">
        <w:rPr>
          <w:rFonts w:ascii="Arial" w:hAnsi="Arial" w:cs="Arial"/>
          <w:color w:val="auto"/>
          <w:lang w:val="en-US"/>
        </w:rPr>
        <w:t>20</w:t>
      </w:r>
      <w:r w:rsidRPr="00AF7C82">
        <w:rPr>
          <w:rFonts w:ascii="Arial" w:hAnsi="Arial" w:cs="Arial"/>
          <w:color w:val="auto"/>
          <w:lang w:val="sr-Cyrl-CS"/>
        </w:rPr>
        <w:t>-</w:t>
      </w:r>
      <w:r w:rsidRPr="00AF7C82">
        <w:rPr>
          <w:rFonts w:ascii="Arial" w:hAnsi="Arial" w:cs="Arial"/>
          <w:color w:val="auto"/>
          <w:lang w:val="sr-Cyrl-RS"/>
        </w:rPr>
        <w:t>14/1</w:t>
      </w:r>
      <w:r w:rsidRPr="00AF7C82">
        <w:rPr>
          <w:rFonts w:ascii="Arial" w:hAnsi="Arial" w:cs="Arial"/>
          <w:color w:val="auto"/>
          <w:lang w:val="en-US"/>
        </w:rPr>
        <w:t xml:space="preserve"> </w:t>
      </w:r>
      <w:r w:rsidRPr="00AF7C82">
        <w:rPr>
          <w:rFonts w:ascii="Arial" w:hAnsi="Arial" w:cs="Arial"/>
          <w:color w:val="auto"/>
          <w:lang w:val="sr-Cyrl-RS"/>
        </w:rPr>
        <w:t xml:space="preserve">од </w:t>
      </w:r>
      <w:r w:rsidR="00AF7C82" w:rsidRPr="00AF7C82">
        <w:rPr>
          <w:rFonts w:ascii="Arial" w:hAnsi="Arial" w:cs="Arial"/>
          <w:color w:val="auto"/>
          <w:lang w:val="en-US"/>
        </w:rPr>
        <w:t>16.06.2020</w:t>
      </w:r>
      <w:r w:rsidRPr="00AF7C82">
        <w:rPr>
          <w:rFonts w:ascii="Arial" w:hAnsi="Arial" w:cs="Arial"/>
          <w:color w:val="auto"/>
          <w:lang w:val="sr-Cyrl-RS"/>
        </w:rPr>
        <w:t xml:space="preserve">. године </w:t>
      </w:r>
      <w:r w:rsidRPr="00AF7C82">
        <w:rPr>
          <w:rFonts w:ascii="Arial" w:hAnsi="Arial" w:cs="Arial"/>
          <w:color w:val="auto"/>
        </w:rPr>
        <w:t xml:space="preserve">и </w:t>
      </w:r>
      <w:proofErr w:type="spellStart"/>
      <w:r w:rsidRPr="00AF7C82">
        <w:rPr>
          <w:rFonts w:ascii="Arial" w:hAnsi="Arial" w:cs="Arial"/>
          <w:b/>
          <w:color w:val="auto"/>
        </w:rPr>
        <w:t>Решења</w:t>
      </w:r>
      <w:proofErr w:type="spellEnd"/>
      <w:r w:rsidRPr="00AF7C82">
        <w:rPr>
          <w:rFonts w:ascii="Arial" w:hAnsi="Arial" w:cs="Arial"/>
          <w:color w:val="auto"/>
        </w:rPr>
        <w:t xml:space="preserve"> о </w:t>
      </w:r>
      <w:proofErr w:type="spellStart"/>
      <w:r w:rsidRPr="00AF7C82">
        <w:rPr>
          <w:rFonts w:ascii="Arial" w:hAnsi="Arial" w:cs="Arial"/>
          <w:color w:val="auto"/>
        </w:rPr>
        <w:t>образовању</w:t>
      </w:r>
      <w:proofErr w:type="spellEnd"/>
      <w:r w:rsidRPr="00AF7C82">
        <w:rPr>
          <w:rFonts w:ascii="Arial" w:hAnsi="Arial" w:cs="Arial"/>
          <w:color w:val="auto"/>
        </w:rPr>
        <w:t xml:space="preserve"> </w:t>
      </w:r>
      <w:proofErr w:type="spellStart"/>
      <w:r w:rsidRPr="00AF7C82">
        <w:rPr>
          <w:rFonts w:ascii="Arial" w:hAnsi="Arial" w:cs="Arial"/>
          <w:color w:val="auto"/>
        </w:rPr>
        <w:t>Комисије</w:t>
      </w:r>
      <w:proofErr w:type="spellEnd"/>
      <w:r w:rsidRPr="00AF7C82">
        <w:rPr>
          <w:rFonts w:ascii="Arial" w:hAnsi="Arial" w:cs="Arial"/>
          <w:color w:val="auto"/>
          <w:lang w:val="sr-Cyrl-RS"/>
        </w:rPr>
        <w:t xml:space="preserve"> за јавну набавку</w:t>
      </w:r>
      <w:r w:rsidRPr="00AF7C82">
        <w:rPr>
          <w:rFonts w:ascii="Arial" w:hAnsi="Arial" w:cs="Arial"/>
          <w:color w:val="auto"/>
          <w:lang w:val="sr-Cyrl-CS"/>
        </w:rPr>
        <w:t xml:space="preserve"> број 404-</w:t>
      </w:r>
      <w:r w:rsidR="00AF7C82" w:rsidRPr="00AF7C82">
        <w:rPr>
          <w:rFonts w:ascii="Arial" w:hAnsi="Arial" w:cs="Arial"/>
          <w:color w:val="auto"/>
          <w:lang w:val="en-US"/>
        </w:rPr>
        <w:t>144</w:t>
      </w:r>
      <w:r w:rsidRPr="00AF7C82">
        <w:rPr>
          <w:rFonts w:ascii="Arial" w:hAnsi="Arial" w:cs="Arial"/>
          <w:color w:val="auto"/>
          <w:lang w:val="sr-Cyrl-CS"/>
        </w:rPr>
        <w:t>/20</w:t>
      </w:r>
      <w:r w:rsidR="00AF7C82" w:rsidRPr="00AF7C82">
        <w:rPr>
          <w:rFonts w:ascii="Arial" w:hAnsi="Arial" w:cs="Arial"/>
          <w:color w:val="auto"/>
          <w:lang w:val="en-US"/>
        </w:rPr>
        <w:t>20</w:t>
      </w:r>
      <w:r w:rsidRPr="00AF7C82">
        <w:rPr>
          <w:rFonts w:ascii="Arial" w:hAnsi="Arial" w:cs="Arial"/>
          <w:color w:val="auto"/>
          <w:lang w:val="sr-Cyrl-CS"/>
        </w:rPr>
        <w:t>-</w:t>
      </w:r>
      <w:r w:rsidRPr="00AF7C82">
        <w:rPr>
          <w:rFonts w:ascii="Arial" w:hAnsi="Arial" w:cs="Arial"/>
          <w:color w:val="auto"/>
          <w:lang w:val="sr-Cyrl-RS"/>
        </w:rPr>
        <w:t>14/2</w:t>
      </w:r>
      <w:r w:rsidRPr="00AF7C82">
        <w:rPr>
          <w:rFonts w:ascii="Arial" w:hAnsi="Arial" w:cs="Arial"/>
          <w:color w:val="auto"/>
          <w:lang w:val="sr-Cyrl-CS"/>
        </w:rPr>
        <w:t xml:space="preserve"> </w:t>
      </w:r>
      <w:r w:rsidRPr="00AF7C82">
        <w:rPr>
          <w:rFonts w:ascii="Arial" w:hAnsi="Arial" w:cs="Arial"/>
          <w:color w:val="auto"/>
          <w:lang w:val="sr-Cyrl-RS"/>
        </w:rPr>
        <w:t xml:space="preserve">од </w:t>
      </w:r>
      <w:r w:rsidR="00AF7C82" w:rsidRPr="00AF7C82">
        <w:rPr>
          <w:rFonts w:ascii="Arial" w:hAnsi="Arial" w:cs="Arial"/>
          <w:color w:val="auto"/>
          <w:lang w:val="en-US"/>
        </w:rPr>
        <w:t>16.06.2020</w:t>
      </w:r>
      <w:r w:rsidRPr="00AF7C82">
        <w:rPr>
          <w:rFonts w:ascii="Arial" w:hAnsi="Arial" w:cs="Arial"/>
          <w:color w:val="auto"/>
          <w:lang w:val="sr-Cyrl-RS"/>
        </w:rPr>
        <w:t>. године</w:t>
      </w:r>
      <w:r w:rsidRPr="00AF7C82">
        <w:rPr>
          <w:rFonts w:ascii="Arial" w:hAnsi="Arial" w:cs="Arial"/>
          <w:color w:val="auto"/>
        </w:rPr>
        <w:t xml:space="preserve"> припремљена је:</w:t>
      </w:r>
    </w:p>
    <w:p w:rsidR="00582C98" w:rsidRDefault="00582C98" w:rsidP="00582C98">
      <w:pPr>
        <w:spacing w:line="240" w:lineRule="auto"/>
        <w:ind w:firstLine="720"/>
        <w:jc w:val="both"/>
        <w:rPr>
          <w:rFonts w:ascii="Arial" w:eastAsia="TimesNewRomanPSMT" w:hAnsi="Arial" w:cs="Arial"/>
          <w:color w:val="auto"/>
        </w:rPr>
      </w:pPr>
    </w:p>
    <w:p w:rsidR="00582C98" w:rsidRDefault="00582C98" w:rsidP="00582C98">
      <w:pPr>
        <w:spacing w:line="240" w:lineRule="auto"/>
        <w:jc w:val="center"/>
      </w:pPr>
      <w:r>
        <w:rPr>
          <w:rFonts w:ascii="Arial" w:eastAsia="TimesNewRomanPS-BoldMT" w:hAnsi="Arial" w:cs="Arial"/>
          <w:b/>
          <w:bCs/>
          <w:color w:val="auto"/>
        </w:rPr>
        <w:t>КОНКУРСНА ДОКУМЕНТАЦИЈА</w:t>
      </w:r>
    </w:p>
    <w:p w:rsidR="00582C98" w:rsidRDefault="00582C98" w:rsidP="00582C98">
      <w:pPr>
        <w:spacing w:line="240" w:lineRule="auto"/>
        <w:jc w:val="center"/>
        <w:rPr>
          <w:rFonts w:ascii="Arial" w:eastAsia="TimesNewRomanPS-BoldMT" w:hAnsi="Arial" w:cs="Arial"/>
          <w:b/>
          <w:bCs/>
          <w:color w:val="auto"/>
          <w:lang w:val="ru-RU"/>
        </w:rPr>
      </w:pPr>
    </w:p>
    <w:p w:rsidR="00582C98" w:rsidRDefault="00582C98" w:rsidP="00582C98">
      <w:pPr>
        <w:spacing w:line="240" w:lineRule="auto"/>
        <w:jc w:val="center"/>
      </w:pPr>
      <w:r>
        <w:rPr>
          <w:rFonts w:ascii="Arial" w:eastAsia="TimesNewRomanPS-BoldMT" w:hAnsi="Arial" w:cs="Arial"/>
          <w:b/>
          <w:bCs/>
          <w:color w:val="auto"/>
        </w:rPr>
        <w:t xml:space="preserve">за отворени поступак јавне набавке услуга –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b/>
          <w:bCs/>
          <w:color w:val="auto"/>
          <w:lang w:val="sr-Cyrl-CS"/>
        </w:rPr>
        <w:t xml:space="preserve">, редни број </w:t>
      </w:r>
      <w:r>
        <w:rPr>
          <w:rFonts w:ascii="Arial" w:eastAsia="TimesNewRomanPS-BoldMT" w:hAnsi="Arial" w:cs="Arial"/>
          <w:b/>
          <w:bCs/>
          <w:color w:val="auto"/>
          <w:lang w:val="sr-Cyrl-RS"/>
        </w:rPr>
        <w:t>25</w:t>
      </w:r>
      <w:r>
        <w:rPr>
          <w:rFonts w:ascii="Arial" w:eastAsia="TimesNewRomanPS-BoldMT" w:hAnsi="Arial" w:cs="Arial"/>
          <w:b/>
          <w:bCs/>
          <w:color w:val="auto"/>
          <w:lang w:val="sr-Cyrl-CS"/>
        </w:rPr>
        <w:t>У/</w:t>
      </w:r>
      <w:r>
        <w:rPr>
          <w:rFonts w:ascii="Arial" w:eastAsia="TimesNewRomanPS-BoldMT" w:hAnsi="Arial" w:cs="Arial"/>
          <w:b/>
          <w:bCs/>
          <w:color w:val="auto"/>
          <w:lang w:val="sr-Cyrl-RS"/>
        </w:rPr>
        <w:t>20</w:t>
      </w:r>
    </w:p>
    <w:p w:rsidR="00582C98" w:rsidRDefault="00582C98" w:rsidP="00582C98">
      <w:pPr>
        <w:spacing w:line="240" w:lineRule="auto"/>
        <w:jc w:val="center"/>
        <w:rPr>
          <w:rFonts w:ascii="Arial" w:eastAsia="TimesNewRomanPS-BoldMT" w:hAnsi="Arial" w:cs="Arial"/>
          <w:b/>
          <w:bCs/>
          <w:color w:val="auto"/>
        </w:rPr>
      </w:pPr>
    </w:p>
    <w:p w:rsidR="00582C98" w:rsidRDefault="00582C98" w:rsidP="00582C98">
      <w:pPr>
        <w:spacing w:line="240" w:lineRule="auto"/>
        <w:jc w:val="both"/>
        <w:rPr>
          <w:rFonts w:ascii="Arial" w:eastAsia="TimesNewRomanPS-BoldMT" w:hAnsi="Arial" w:cs="Arial"/>
          <w:b/>
          <w:bCs/>
          <w:color w:val="auto"/>
        </w:rPr>
      </w:pPr>
    </w:p>
    <w:p w:rsidR="00582C98" w:rsidRDefault="00582C98" w:rsidP="00582C98">
      <w:pPr>
        <w:spacing w:line="240" w:lineRule="auto"/>
        <w:jc w:val="both"/>
      </w:pPr>
      <w:r>
        <w:rPr>
          <w:rFonts w:ascii="Arial" w:eastAsia="TimesNewRomanPSMT" w:hAnsi="Arial" w:cs="Arial"/>
          <w:color w:val="auto"/>
        </w:rPr>
        <w:t>Конкурсна документација садржи:</w:t>
      </w:r>
    </w:p>
    <w:p w:rsidR="00582C98" w:rsidRDefault="00582C98" w:rsidP="00582C98">
      <w:pPr>
        <w:spacing w:line="240" w:lineRule="auto"/>
        <w:jc w:val="both"/>
        <w:rPr>
          <w:rFonts w:ascii="Arial" w:eastAsia="TimesNewRomanPSMT" w:hAnsi="Arial" w:cs="Arial"/>
          <w:color w:val="auto"/>
        </w:rPr>
      </w:pPr>
    </w:p>
    <w:p w:rsidR="00582C98" w:rsidRDefault="00582C98" w:rsidP="00582C98">
      <w:pPr>
        <w:spacing w:line="240" w:lineRule="auto"/>
        <w:jc w:val="both"/>
        <w:rPr>
          <w:rFonts w:ascii="Arial" w:eastAsia="TimesNewRomanPSMT" w:hAnsi="Arial" w:cs="Arial"/>
          <w:color w:val="auto"/>
        </w:rPr>
      </w:pPr>
    </w:p>
    <w:tbl>
      <w:tblPr>
        <w:tblW w:w="9442" w:type="dxa"/>
        <w:tblInd w:w="-100" w:type="dxa"/>
        <w:tblLayout w:type="fixed"/>
        <w:tblLook w:val="0000" w:firstRow="0" w:lastRow="0" w:firstColumn="0" w:lastColumn="0" w:noHBand="0" w:noVBand="0"/>
      </w:tblPr>
      <w:tblGrid>
        <w:gridCol w:w="1553"/>
        <w:gridCol w:w="6129"/>
        <w:gridCol w:w="1760"/>
      </w:tblGrid>
      <w:tr w:rsidR="00582C98" w:rsidTr="00582C98">
        <w:tc>
          <w:tcPr>
            <w:tcW w:w="1553"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b/>
                <w:i/>
                <w:color w:val="auto"/>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center"/>
            </w:pPr>
            <w:proofErr w:type="spellStart"/>
            <w:r>
              <w:rPr>
                <w:rFonts w:ascii="Arial" w:eastAsia="TimesNewRomanPSMT" w:hAnsi="Arial" w:cs="Arial"/>
                <w:b/>
                <w:i/>
                <w:color w:val="auto"/>
                <w:lang w:val="en-US"/>
              </w:rPr>
              <w:t>Назив</w:t>
            </w:r>
            <w:proofErr w:type="spellEnd"/>
            <w:r>
              <w:rPr>
                <w:rFonts w:ascii="Arial" w:eastAsia="TimesNewRomanPSMT" w:hAnsi="Arial" w:cs="Arial"/>
                <w:b/>
                <w:i/>
                <w:color w:val="auto"/>
                <w:lang w:val="sr-Cyrl-CS"/>
              </w:rPr>
              <w:t xml:space="preserve"> поглавља</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582C98" w:rsidRDefault="00582C98" w:rsidP="00973FBE">
            <w:pPr>
              <w:snapToGrid w:val="0"/>
              <w:spacing w:line="240" w:lineRule="auto"/>
              <w:jc w:val="center"/>
            </w:pPr>
            <w:proofErr w:type="spellStart"/>
            <w:r>
              <w:rPr>
                <w:rFonts w:ascii="Arial" w:eastAsia="TimesNewRomanPSMT" w:hAnsi="Arial" w:cs="Arial"/>
                <w:b/>
                <w:i/>
                <w:color w:val="auto"/>
                <w:lang w:val="en-US"/>
              </w:rPr>
              <w:t>Страна</w:t>
            </w:r>
            <w:proofErr w:type="spellEnd"/>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rPr>
                <w:rFonts w:ascii="Arial" w:hAnsi="Arial" w:cs="Arial"/>
                <w:bCs/>
                <w:iCs/>
                <w:color w:val="auto"/>
              </w:rPr>
            </w:pP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Позив за подношење понуда</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582C98" w:rsidP="00973FBE">
            <w:pPr>
              <w:snapToGrid w:val="0"/>
              <w:spacing w:line="240" w:lineRule="auto"/>
              <w:jc w:val="center"/>
            </w:pPr>
            <w:r>
              <w:rPr>
                <w:rFonts w:ascii="Arial" w:hAnsi="Arial" w:cs="Arial"/>
                <w:bCs/>
                <w:iCs/>
                <w:color w:val="auto"/>
                <w:lang w:val="sr-Cyrl-RS"/>
              </w:rPr>
              <w:t>3</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hAnsi="Arial" w:cs="Arial"/>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Општи подаци о јавној набавци</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582C98" w:rsidP="00973FBE">
            <w:pPr>
              <w:snapToGrid w:val="0"/>
              <w:spacing w:line="240" w:lineRule="auto"/>
              <w:jc w:val="center"/>
            </w:pPr>
            <w:r>
              <w:rPr>
                <w:rFonts w:ascii="Arial" w:hAnsi="Arial" w:cs="Arial"/>
                <w:bCs/>
                <w:iCs/>
                <w:color w:val="auto"/>
                <w:lang w:val="sr-Cyrl-RS"/>
              </w:rPr>
              <w:t>5</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hAnsi="Arial" w:cs="Arial"/>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Подаци о предмету јавне набавке</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sr-Cyrl-RS"/>
              </w:rPr>
              <w:t>5</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III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Pr>
                <w:rFonts w:ascii="Arial" w:eastAsia="TimesNewRomanPSMT" w:hAnsi="Arial" w:cs="Arial"/>
                <w:color w:val="auto"/>
                <w:lang w:val="sr-Cyrl-CS"/>
              </w:rPr>
              <w:t>о</w:t>
            </w:r>
            <w:r>
              <w:rPr>
                <w:rFonts w:ascii="Arial" w:eastAsia="TimesNewRomanPSMT" w:hAnsi="Arial" w:cs="Arial"/>
                <w:color w:val="auto"/>
                <w:lang w:val="sr-Cyrl-RS"/>
              </w:rPr>
              <w:t>руке добара, евентуални додатни радови и сл.</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sr-Cyrl-RS"/>
              </w:rPr>
              <w:t>5</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IV</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CS"/>
              </w:rPr>
              <w:t>Спецификација понуде</w:t>
            </w:r>
            <w:r>
              <w:rPr>
                <w:rFonts w:ascii="Arial" w:eastAsia="TimesNewRomanPSMT" w:hAnsi="Arial" w:cs="Arial"/>
                <w:color w:val="auto"/>
                <w:lang w:val="sr-Cyrl-RS"/>
              </w:rPr>
              <w:t xml:space="preserve"> са образложењем структуре цене</w:t>
            </w:r>
            <w:r w:rsidR="00E56C22">
              <w:rPr>
                <w:rFonts w:ascii="Arial" w:eastAsia="TimesNewRomanPSMT" w:hAnsi="Arial" w:cs="Arial"/>
                <w:color w:val="auto"/>
                <w:lang w:val="sr-Cyrl-RS"/>
              </w:rPr>
              <w:t xml:space="preserve"> (пројектни задаци)</w:t>
            </w:r>
            <w:bookmarkStart w:id="0" w:name="_GoBack"/>
            <w:bookmarkEnd w:id="0"/>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sr-Cyrl-RS"/>
              </w:rPr>
              <w:t>6</w:t>
            </w:r>
          </w:p>
        </w:tc>
      </w:tr>
      <w:tr w:rsidR="00582C98" w:rsidTr="00AB5D8B">
        <w:trPr>
          <w:trHeight w:val="998"/>
        </w:trPr>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V</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Услови за учешће у поступку јавне набавке из чл. 75. и 76. Закона и упутство како се доказује испуњеност тих услова</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36</w:t>
            </w:r>
          </w:p>
        </w:tc>
      </w:tr>
      <w:tr w:rsidR="00582C98" w:rsidTr="00582C98">
        <w:trPr>
          <w:trHeight w:val="155"/>
        </w:trPr>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VI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Упутство понуђачима како да сачине понуду</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46</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VII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Образац понуде</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56</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VIII</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Образац трошкова припреме понуде</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60</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sr-Cyrl-RS"/>
              </w:rPr>
              <w:t>IX</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RS"/>
              </w:rPr>
              <w:t>Образац изјаве о независној понуди</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61</w:t>
            </w:r>
          </w:p>
        </w:tc>
      </w:tr>
      <w:tr w:rsidR="00582C98" w:rsidTr="00582C98">
        <w:tc>
          <w:tcPr>
            <w:tcW w:w="1553" w:type="dxa"/>
            <w:tcBorders>
              <w:top w:val="single" w:sz="4" w:space="0" w:color="000000"/>
              <w:left w:val="single" w:sz="4" w:space="0" w:color="000000"/>
              <w:bottom w:val="single" w:sz="4" w:space="0" w:color="000000"/>
            </w:tcBorders>
            <w:shd w:val="clear" w:color="auto" w:fill="auto"/>
            <w:vAlign w:val="center"/>
          </w:tcPr>
          <w:p w:rsidR="00582C98" w:rsidRDefault="00582C98" w:rsidP="00973FBE">
            <w:pPr>
              <w:snapToGrid w:val="0"/>
              <w:spacing w:line="240" w:lineRule="auto"/>
              <w:jc w:val="center"/>
            </w:pPr>
            <w:r>
              <w:rPr>
                <w:rFonts w:ascii="Arial" w:eastAsia="TimesNewRomanPSMT" w:hAnsi="Arial" w:cs="Arial"/>
                <w:color w:val="auto"/>
                <w:lang w:val="en-US"/>
              </w:rPr>
              <w:t>X</w:t>
            </w:r>
          </w:p>
        </w:tc>
        <w:tc>
          <w:tcPr>
            <w:tcW w:w="6129" w:type="dxa"/>
            <w:tcBorders>
              <w:top w:val="single" w:sz="4" w:space="0" w:color="000000"/>
              <w:left w:val="single" w:sz="4" w:space="0" w:color="000000"/>
              <w:bottom w:val="single" w:sz="4" w:space="0" w:color="000000"/>
            </w:tcBorders>
            <w:shd w:val="clear" w:color="auto" w:fill="auto"/>
          </w:tcPr>
          <w:p w:rsidR="00582C98" w:rsidRDefault="00582C98" w:rsidP="00973FBE">
            <w:pPr>
              <w:snapToGrid w:val="0"/>
              <w:spacing w:line="240" w:lineRule="auto"/>
              <w:jc w:val="both"/>
            </w:pPr>
            <w:r>
              <w:rPr>
                <w:rFonts w:ascii="Arial" w:eastAsia="TimesNewRomanPSMT" w:hAnsi="Arial" w:cs="Arial"/>
                <w:color w:val="auto"/>
                <w:lang w:val="sr-Cyrl-CS"/>
              </w:rPr>
              <w:t>Модел уговора</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C98" w:rsidRDefault="00AB5D8B" w:rsidP="00973FBE">
            <w:pPr>
              <w:snapToGrid w:val="0"/>
              <w:spacing w:line="240" w:lineRule="auto"/>
              <w:jc w:val="center"/>
            </w:pPr>
            <w:r>
              <w:t>62</w:t>
            </w:r>
          </w:p>
        </w:tc>
      </w:tr>
    </w:tbl>
    <w:p w:rsidR="00582C98" w:rsidRDefault="00582C98" w:rsidP="00582C98">
      <w:pPr>
        <w:spacing w:line="240" w:lineRule="auto"/>
        <w:jc w:val="both"/>
        <w:rPr>
          <w:rFonts w:ascii="Arial" w:hAnsi="Arial" w:cs="Arial"/>
          <w:color w:val="auto"/>
          <w:lang w:val="sr-Cyrl-CS"/>
        </w:rPr>
      </w:pPr>
    </w:p>
    <w:p w:rsidR="00582C98" w:rsidRDefault="00582C98" w:rsidP="00582C98">
      <w:pPr>
        <w:spacing w:line="240" w:lineRule="auto"/>
        <w:jc w:val="both"/>
        <w:rPr>
          <w:rFonts w:ascii="Arial" w:hAnsi="Arial" w:cs="Arial"/>
          <w:color w:val="auto"/>
          <w:lang w:val="sr-Cyrl-CS"/>
        </w:rPr>
      </w:pPr>
    </w:p>
    <w:p w:rsidR="00582C98" w:rsidRDefault="00582C98" w:rsidP="00582C98">
      <w:pPr>
        <w:spacing w:line="240" w:lineRule="auto"/>
        <w:jc w:val="both"/>
        <w:rPr>
          <w:rFonts w:ascii="Arial" w:eastAsia="TimesNewRomanPSMT" w:hAnsi="Arial" w:cs="Arial"/>
          <w:color w:val="auto"/>
          <w:lang w:val="sr-Cyrl-CS"/>
        </w:rPr>
      </w:pPr>
    </w:p>
    <w:p w:rsidR="00582C98" w:rsidRDefault="00582C98" w:rsidP="00582C98">
      <w:pPr>
        <w:spacing w:line="240" w:lineRule="auto"/>
        <w:rPr>
          <w:rFonts w:ascii="Arial" w:eastAsia="TimesNewRomanPSMT" w:hAnsi="Arial" w:cs="Arial"/>
          <w:color w:val="auto"/>
        </w:rPr>
      </w:pPr>
    </w:p>
    <w:p w:rsidR="00582C98" w:rsidRDefault="00582C98" w:rsidP="00582C98">
      <w:pPr>
        <w:spacing w:line="240" w:lineRule="auto"/>
        <w:rPr>
          <w:rFonts w:ascii="Arial" w:eastAsia="TimesNewRomanPSMT" w:hAnsi="Arial" w:cs="Arial"/>
          <w:color w:val="auto"/>
        </w:rPr>
      </w:pPr>
    </w:p>
    <w:p w:rsidR="00582C98" w:rsidRDefault="00582C98" w:rsidP="00582C98">
      <w:pPr>
        <w:spacing w:line="240" w:lineRule="auto"/>
        <w:rPr>
          <w:rFonts w:ascii="Arial" w:eastAsia="TimesNewRomanPSMT" w:hAnsi="Arial" w:cs="Arial"/>
          <w:color w:val="auto"/>
        </w:rPr>
      </w:pPr>
    </w:p>
    <w:p w:rsidR="00582C98" w:rsidRDefault="00582C98" w:rsidP="00582C98">
      <w:pPr>
        <w:spacing w:line="240" w:lineRule="auto"/>
        <w:rPr>
          <w:rFonts w:ascii="Arial" w:eastAsia="TimesNewRomanPSMT" w:hAnsi="Arial" w:cs="Arial"/>
          <w:color w:val="auto"/>
        </w:rPr>
      </w:pPr>
    </w:p>
    <w:p w:rsidR="004D2E21" w:rsidRDefault="004D2E21" w:rsidP="00582C98">
      <w:pPr>
        <w:spacing w:line="240" w:lineRule="auto"/>
        <w:rPr>
          <w:rFonts w:ascii="Arial" w:eastAsia="TimesNewRomanPSMT" w:hAnsi="Arial" w:cs="Arial"/>
          <w:color w:val="auto"/>
        </w:rPr>
      </w:pPr>
    </w:p>
    <w:p w:rsidR="004D2E21" w:rsidRPr="00582C98" w:rsidRDefault="004D2E21" w:rsidP="00582C98">
      <w:pPr>
        <w:spacing w:line="240" w:lineRule="auto"/>
        <w:rPr>
          <w:rFonts w:ascii="Arial" w:eastAsia="TimesNewRomanPSMT" w:hAnsi="Arial" w:cs="Arial"/>
          <w:color w:val="auto"/>
        </w:rPr>
      </w:pPr>
    </w:p>
    <w:p w:rsidR="00582C98" w:rsidRDefault="00582C98" w:rsidP="00582C98">
      <w:pPr>
        <w:spacing w:line="240" w:lineRule="auto"/>
        <w:rPr>
          <w:rFonts w:ascii="Arial" w:eastAsia="TimesNewRomanPSMT" w:hAnsi="Arial" w:cs="Arial"/>
          <w:color w:val="auto"/>
          <w:lang w:val="sr-Cyrl-RS"/>
        </w:rPr>
      </w:pPr>
    </w:p>
    <w:p w:rsidR="00582C98" w:rsidRDefault="00582C98" w:rsidP="00582C98">
      <w:pPr>
        <w:jc w:val="center"/>
      </w:pPr>
      <w:r>
        <w:rPr>
          <w:rFonts w:ascii="Arial" w:hAnsi="Arial" w:cs="Arial"/>
          <w:b/>
          <w:bCs/>
        </w:rPr>
        <w:lastRenderedPageBreak/>
        <w:t>ПОЗИВ ЗА ПОДНОШЕЊЕ ПОНУДЕ</w:t>
      </w:r>
    </w:p>
    <w:p w:rsidR="00582C98" w:rsidRDefault="00582C98" w:rsidP="00582C98">
      <w:r>
        <w:rPr>
          <w:rFonts w:ascii="Arial" w:hAnsi="Arial" w:cs="Arial"/>
        </w:rPr>
        <w:br/>
      </w:r>
      <w:r>
        <w:rPr>
          <w:rFonts w:ascii="Arial" w:hAnsi="Arial" w:cs="Arial"/>
          <w:b/>
          <w:bCs/>
        </w:rPr>
        <w:t xml:space="preserve">Назив наручиоца: </w:t>
      </w:r>
      <w:r>
        <w:rPr>
          <w:rFonts w:ascii="Arial" w:hAnsi="Arial" w:cs="Arial"/>
          <w:lang w:val="sr-Cyrl-RS"/>
        </w:rPr>
        <w:t>Општина Димитровград</w:t>
      </w:r>
    </w:p>
    <w:p w:rsidR="00582C98" w:rsidRDefault="00582C98" w:rsidP="00582C98">
      <w:r>
        <w:rPr>
          <w:rFonts w:ascii="Arial" w:hAnsi="Arial" w:cs="Arial"/>
        </w:rPr>
        <w:br/>
      </w:r>
      <w:r>
        <w:rPr>
          <w:rFonts w:ascii="Arial" w:hAnsi="Arial" w:cs="Arial"/>
          <w:b/>
          <w:bCs/>
        </w:rPr>
        <w:t xml:space="preserve">Адреса Наручиоца: </w:t>
      </w:r>
      <w:r>
        <w:rPr>
          <w:rFonts w:ascii="Arial" w:hAnsi="Arial" w:cs="Arial"/>
          <w:lang w:val="sr-Cyrl-RS"/>
        </w:rPr>
        <w:t xml:space="preserve">Балканска </w:t>
      </w:r>
      <w:r>
        <w:rPr>
          <w:rFonts w:ascii="Arial" w:hAnsi="Arial" w:cs="Arial"/>
        </w:rPr>
        <w:t>бр. 2, 183</w:t>
      </w:r>
      <w:r>
        <w:rPr>
          <w:rFonts w:ascii="Arial" w:hAnsi="Arial" w:cs="Arial"/>
          <w:lang w:val="sr-Cyrl-RS"/>
        </w:rPr>
        <w:t>2</w:t>
      </w:r>
      <w:r>
        <w:rPr>
          <w:rFonts w:ascii="Arial" w:hAnsi="Arial" w:cs="Arial"/>
        </w:rPr>
        <w:t xml:space="preserve">0 </w:t>
      </w:r>
      <w:r>
        <w:rPr>
          <w:rFonts w:ascii="Arial" w:hAnsi="Arial" w:cs="Arial"/>
          <w:lang w:val="sr-Cyrl-RS"/>
        </w:rPr>
        <w:t>Димитровград</w:t>
      </w:r>
    </w:p>
    <w:p w:rsidR="00582C98" w:rsidRDefault="00582C98" w:rsidP="00582C98">
      <w:r>
        <w:rPr>
          <w:rFonts w:ascii="Arial" w:hAnsi="Arial" w:cs="Arial"/>
        </w:rPr>
        <w:br/>
      </w:r>
      <w:r>
        <w:rPr>
          <w:rFonts w:ascii="Arial" w:hAnsi="Arial" w:cs="Arial"/>
          <w:b/>
          <w:bCs/>
        </w:rPr>
        <w:t xml:space="preserve">Интернет адреса Наручиоца: </w:t>
      </w:r>
      <w:r>
        <w:rPr>
          <w:rFonts w:ascii="Arial" w:hAnsi="Arial" w:cs="Arial"/>
          <w:bCs/>
        </w:rPr>
        <w:t>www.</w:t>
      </w:r>
      <w:r>
        <w:rPr>
          <w:rFonts w:ascii="Arial" w:hAnsi="Arial" w:cs="Arial"/>
          <w:bCs/>
          <w:lang w:val="sr-Latn-RS"/>
        </w:rPr>
        <w:t>dimitrovgrad</w:t>
      </w:r>
      <w:r>
        <w:rPr>
          <w:rFonts w:ascii="Arial" w:hAnsi="Arial" w:cs="Arial"/>
          <w:bCs/>
        </w:rPr>
        <w:t>.rs</w:t>
      </w:r>
    </w:p>
    <w:p w:rsidR="00582C98" w:rsidRDefault="00582C98" w:rsidP="00582C98">
      <w:r>
        <w:rPr>
          <w:rFonts w:ascii="Arial" w:hAnsi="Arial" w:cs="Arial"/>
        </w:rPr>
        <w:br/>
      </w:r>
      <w:r>
        <w:rPr>
          <w:rFonts w:ascii="Arial" w:hAnsi="Arial" w:cs="Arial"/>
          <w:b/>
          <w:bCs/>
        </w:rPr>
        <w:t xml:space="preserve">Врста наручиоца: </w:t>
      </w:r>
      <w:r>
        <w:rPr>
          <w:rFonts w:ascii="Arial" w:hAnsi="Arial" w:cs="Arial"/>
        </w:rPr>
        <w:t>Градска и општинска управа</w:t>
      </w:r>
    </w:p>
    <w:p w:rsidR="00582C98" w:rsidRDefault="00582C98" w:rsidP="00582C98">
      <w:r>
        <w:rPr>
          <w:rFonts w:ascii="Arial" w:hAnsi="Arial" w:cs="Arial"/>
        </w:rPr>
        <w:br/>
      </w:r>
      <w:r>
        <w:rPr>
          <w:rFonts w:ascii="Arial" w:hAnsi="Arial" w:cs="Arial"/>
          <w:b/>
          <w:bCs/>
        </w:rPr>
        <w:t xml:space="preserve">Врста поступка јавне набавке: </w:t>
      </w:r>
      <w:r>
        <w:rPr>
          <w:rFonts w:ascii="Arial" w:hAnsi="Arial" w:cs="Arial"/>
          <w:bCs/>
        </w:rPr>
        <w:t>Отворени п</w:t>
      </w:r>
      <w:r>
        <w:rPr>
          <w:rFonts w:ascii="Arial" w:hAnsi="Arial" w:cs="Arial"/>
        </w:rPr>
        <w:t xml:space="preserve">оступак јавне набавке </w:t>
      </w:r>
    </w:p>
    <w:p w:rsidR="00582C98" w:rsidRDefault="00582C98" w:rsidP="00582C98">
      <w:pPr>
        <w:pStyle w:val="ListParagraph"/>
        <w:spacing w:line="240" w:lineRule="auto"/>
        <w:ind w:left="0"/>
      </w:pPr>
      <w:r>
        <w:rPr>
          <w:rFonts w:ascii="Arial" w:hAnsi="Arial" w:cs="Arial"/>
        </w:rPr>
        <w:br/>
      </w:r>
      <w:r>
        <w:rPr>
          <w:rFonts w:ascii="Arial" w:hAnsi="Arial" w:cs="Arial"/>
          <w:b/>
          <w:bCs/>
        </w:rPr>
        <w:t xml:space="preserve">Врста предмета: </w:t>
      </w:r>
      <w:r>
        <w:rPr>
          <w:rFonts w:ascii="Arial" w:eastAsia="TimesNewRomanPS-BoldMT" w:hAnsi="Arial" w:cs="Arial"/>
          <w:bCs/>
          <w:color w:val="auto"/>
        </w:rPr>
        <w:t>Услуге</w:t>
      </w:r>
      <w:r>
        <w:rPr>
          <w:rFonts w:ascii="Arial" w:hAnsi="Arial" w:cs="Arial"/>
        </w:rPr>
        <w:br/>
      </w:r>
      <w:r>
        <w:rPr>
          <w:rFonts w:ascii="Arial" w:hAnsi="Arial" w:cs="Arial"/>
          <w:color w:val="auto"/>
        </w:rPr>
        <w:t xml:space="preserve">Предмет јавне набавке бр. </w:t>
      </w:r>
      <w:r>
        <w:rPr>
          <w:rFonts w:ascii="Arial" w:hAnsi="Arial" w:cs="Arial"/>
          <w:color w:val="auto"/>
          <w:lang w:val="sr-Cyrl-RS"/>
        </w:rPr>
        <w:t>25У/20</w:t>
      </w:r>
      <w:r>
        <w:rPr>
          <w:rFonts w:ascii="Arial" w:hAnsi="Arial" w:cs="Arial"/>
          <w:color w:val="auto"/>
          <w:lang w:val="sr-Latn-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bCs/>
          <w:color w:val="auto"/>
          <w:lang w:val="sr-Cyrl-CS"/>
        </w:rPr>
        <w:t>,</w:t>
      </w:r>
      <w:r>
        <w:rPr>
          <w:rFonts w:ascii="Arial" w:eastAsia="TimesNewRomanPS-BoldMT" w:hAnsi="Arial" w:cs="Arial"/>
          <w:b/>
          <w:bCs/>
          <w:color w:val="auto"/>
          <w:lang w:val="sr-Cyrl-CS"/>
        </w:rPr>
        <w:t xml:space="preserve"> ОРН:</w:t>
      </w:r>
      <w:r>
        <w:rPr>
          <w:rFonts w:ascii="Arial" w:hAnsi="Arial" w:cs="Arial"/>
          <w:lang w:val="sr-Cyrl-CS"/>
        </w:rPr>
        <w:t xml:space="preserve"> </w:t>
      </w:r>
      <w:r>
        <w:rPr>
          <w:rFonts w:ascii="Arial" w:hAnsi="Arial" w:cs="Arial"/>
        </w:rPr>
        <w:t>71000000 - Архитектонске, грађевинске, инжењерске и инспекцијске услуге</w:t>
      </w:r>
      <w:r>
        <w:rPr>
          <w:rFonts w:ascii="Arial" w:hAnsi="Arial" w:cs="Arial"/>
          <w:lang w:val="sr-Cyrl-CS"/>
        </w:rPr>
        <w:t>.</w:t>
      </w:r>
    </w:p>
    <w:p w:rsidR="00582C98" w:rsidRDefault="00582C98" w:rsidP="00582C98">
      <w:r>
        <w:rPr>
          <w:rFonts w:ascii="Arial" w:hAnsi="Arial" w:cs="Arial"/>
        </w:rPr>
        <w:br/>
      </w:r>
      <w:r>
        <w:rPr>
          <w:rFonts w:ascii="Arial" w:hAnsi="Arial" w:cs="Arial"/>
          <w:b/>
          <w:bCs/>
        </w:rPr>
        <w:t>Број партија</w:t>
      </w:r>
      <w:r>
        <w:rPr>
          <w:rFonts w:ascii="Arial" w:hAnsi="Arial" w:cs="Arial"/>
        </w:rPr>
        <w:t>:</w:t>
      </w:r>
      <w:r>
        <w:rPr>
          <w:rFonts w:ascii="Arial" w:hAnsi="Arial" w:cs="Arial"/>
        </w:rPr>
        <w:br/>
        <w:t>Јавна набавка није обликована у партије.</w:t>
      </w:r>
    </w:p>
    <w:p w:rsidR="00582C98" w:rsidRDefault="00582C98" w:rsidP="00582C98">
      <w:r>
        <w:rPr>
          <w:rFonts w:ascii="Arial" w:hAnsi="Arial" w:cs="Arial"/>
        </w:rPr>
        <w:br/>
      </w:r>
      <w:r>
        <w:rPr>
          <w:rFonts w:ascii="Arial" w:hAnsi="Arial" w:cs="Arial"/>
          <w:b/>
          <w:bCs/>
        </w:rPr>
        <w:t>Критеријум, елементи критеријума за доделу уговора:</w:t>
      </w:r>
      <w:r>
        <w:rPr>
          <w:rFonts w:ascii="Arial" w:hAnsi="Arial" w:cs="Arial"/>
        </w:rPr>
        <w:br/>
        <w:t xml:space="preserve">Избор најповољније понуде између достављених прихватљивих понуда ће се извршити применом критеријума </w:t>
      </w:r>
      <w:r>
        <w:rPr>
          <w:rFonts w:ascii="Arial" w:hAnsi="Arial" w:cs="Arial"/>
          <w:b/>
          <w:bCs/>
        </w:rPr>
        <w:t>"Најнижа понуђена цена".</w:t>
      </w:r>
    </w:p>
    <w:p w:rsidR="00582C98" w:rsidRDefault="00582C98" w:rsidP="00582C98">
      <w:pPr>
        <w:rPr>
          <w:rFonts w:ascii="Arial" w:hAnsi="Arial" w:cs="Arial"/>
        </w:rPr>
      </w:pPr>
    </w:p>
    <w:p w:rsidR="00582C98" w:rsidRDefault="00582C98" w:rsidP="00582C98">
      <w:r>
        <w:rPr>
          <w:rFonts w:ascii="Arial" w:hAnsi="Arial" w:cs="Arial"/>
          <w:b/>
          <w:bCs/>
        </w:rPr>
        <w:t>Начин преузимања конкурсне документације, односно интернет адреса где је конкурсна документација доступна:</w:t>
      </w:r>
    </w:p>
    <w:p w:rsidR="00582C98" w:rsidRDefault="00582C98" w:rsidP="00582C98">
      <w:pPr>
        <w:jc w:val="both"/>
      </w:pPr>
      <w:r>
        <w:rPr>
          <w:rFonts w:ascii="Arial" w:hAnsi="Arial" w:cs="Arial"/>
        </w:rPr>
        <w:t xml:space="preserve">Конкурсна документација се може преузети у </w:t>
      </w:r>
      <w:r>
        <w:rPr>
          <w:rFonts w:ascii="Arial" w:hAnsi="Arial" w:cs="Arial"/>
          <w:lang w:val="sr-Cyrl-CS"/>
        </w:rPr>
        <w:t>Општинској</w:t>
      </w:r>
      <w:r>
        <w:rPr>
          <w:rFonts w:ascii="Arial" w:hAnsi="Arial" w:cs="Arial"/>
        </w:rPr>
        <w:t xml:space="preserve"> управи </w:t>
      </w:r>
      <w:r>
        <w:rPr>
          <w:rFonts w:ascii="Arial" w:hAnsi="Arial" w:cs="Arial"/>
          <w:lang w:val="sr-Cyrl-RS"/>
        </w:rPr>
        <w:t>Димитровград</w:t>
      </w:r>
      <w:r>
        <w:rPr>
          <w:rFonts w:ascii="Arial" w:hAnsi="Arial" w:cs="Arial"/>
        </w:rPr>
        <w:t xml:space="preserve"> непосредно или путем мејла javnabdimitrovgrad@gmail.com, путем сајта www.dimitrovgrad.rs, на Порталу јавних набавки, као и путем поште.</w:t>
      </w:r>
    </w:p>
    <w:p w:rsidR="00582C98" w:rsidRPr="00E84017" w:rsidRDefault="00582C98" w:rsidP="00582C98">
      <w:pPr>
        <w:spacing w:line="240" w:lineRule="auto"/>
      </w:pPr>
      <w:r>
        <w:rPr>
          <w:rFonts w:ascii="Arial" w:hAnsi="Arial" w:cs="Arial"/>
        </w:rPr>
        <w:br/>
      </w:r>
      <w:proofErr w:type="spellStart"/>
      <w:r>
        <w:rPr>
          <w:rFonts w:ascii="Arial" w:hAnsi="Arial" w:cs="Arial"/>
          <w:b/>
          <w:bCs/>
        </w:rPr>
        <w:t>Начин</w:t>
      </w:r>
      <w:proofErr w:type="spellEnd"/>
      <w:r>
        <w:rPr>
          <w:rFonts w:ascii="Arial" w:hAnsi="Arial" w:cs="Arial"/>
          <w:b/>
          <w:bCs/>
        </w:rPr>
        <w:t xml:space="preserve"> </w:t>
      </w:r>
      <w:proofErr w:type="spellStart"/>
      <w:r w:rsidRPr="00E84017">
        <w:rPr>
          <w:rFonts w:ascii="Arial" w:hAnsi="Arial" w:cs="Arial"/>
          <w:b/>
          <w:bCs/>
        </w:rPr>
        <w:t>подношења</w:t>
      </w:r>
      <w:proofErr w:type="spellEnd"/>
      <w:r w:rsidRPr="00E84017">
        <w:rPr>
          <w:rFonts w:ascii="Arial" w:hAnsi="Arial" w:cs="Arial"/>
          <w:b/>
          <w:bCs/>
        </w:rPr>
        <w:t xml:space="preserve"> </w:t>
      </w:r>
      <w:proofErr w:type="spellStart"/>
      <w:r w:rsidRPr="00E84017">
        <w:rPr>
          <w:rFonts w:ascii="Arial" w:hAnsi="Arial" w:cs="Arial"/>
          <w:b/>
          <w:bCs/>
        </w:rPr>
        <w:t>понуде</w:t>
      </w:r>
      <w:proofErr w:type="spellEnd"/>
      <w:r w:rsidRPr="00E84017">
        <w:rPr>
          <w:rFonts w:ascii="Arial" w:hAnsi="Arial" w:cs="Arial"/>
          <w:b/>
          <w:bCs/>
        </w:rPr>
        <w:t xml:space="preserve"> и </w:t>
      </w:r>
      <w:proofErr w:type="spellStart"/>
      <w:r w:rsidRPr="00E84017">
        <w:rPr>
          <w:rFonts w:ascii="Arial" w:hAnsi="Arial" w:cs="Arial"/>
          <w:b/>
          <w:bCs/>
        </w:rPr>
        <w:t>рок</w:t>
      </w:r>
      <w:proofErr w:type="spellEnd"/>
      <w:proofErr w:type="gramStart"/>
      <w:r w:rsidRPr="00E84017">
        <w:rPr>
          <w:rFonts w:ascii="Arial" w:hAnsi="Arial" w:cs="Arial"/>
          <w:b/>
          <w:bCs/>
        </w:rPr>
        <w:t>:</w:t>
      </w:r>
      <w:proofErr w:type="gramEnd"/>
      <w:r w:rsidRPr="00E84017">
        <w:rPr>
          <w:rFonts w:ascii="Arial" w:hAnsi="Arial" w:cs="Arial"/>
        </w:rPr>
        <w:br/>
      </w:r>
      <w:r w:rsidRPr="00E84017">
        <w:rPr>
          <w:rFonts w:ascii="Arial" w:hAnsi="Arial" w:cs="Arial"/>
          <w:color w:val="auto"/>
          <w:lang w:val="sr-Cyrl-CS"/>
        </w:rPr>
        <w:t>Рок за подношење понуде је</w:t>
      </w:r>
      <w:r w:rsidRPr="00E84017">
        <w:rPr>
          <w:rFonts w:ascii="Arial" w:hAnsi="Arial" w:cs="Arial"/>
          <w:color w:val="auto"/>
          <w:lang w:val="sr-Latn-CS"/>
        </w:rPr>
        <w:t xml:space="preserve"> </w:t>
      </w:r>
      <w:r w:rsidR="00AF7C82" w:rsidRPr="00E84017">
        <w:rPr>
          <w:rFonts w:ascii="Arial" w:hAnsi="Arial" w:cs="Arial"/>
          <w:color w:val="auto"/>
          <w:lang w:val="en-US"/>
        </w:rPr>
        <w:t>16.07</w:t>
      </w:r>
      <w:r w:rsidRPr="00E84017">
        <w:rPr>
          <w:rFonts w:ascii="Arial" w:hAnsi="Arial" w:cs="Arial"/>
          <w:color w:val="auto"/>
          <w:lang w:val="sr-Cyrl-RS"/>
        </w:rPr>
        <w:t>.2020</w:t>
      </w:r>
      <w:r w:rsidRPr="00E84017">
        <w:rPr>
          <w:rFonts w:ascii="Arial" w:hAnsi="Arial" w:cs="Arial"/>
          <w:color w:val="auto"/>
          <w:lang w:val="sr-Cyrl-CS"/>
        </w:rPr>
        <w:t>.</w:t>
      </w:r>
      <w:r w:rsidRPr="00E84017">
        <w:rPr>
          <w:rFonts w:ascii="Arial" w:hAnsi="Arial" w:cs="Arial"/>
          <w:color w:val="auto"/>
          <w:lang w:val="sr-Latn-CS"/>
        </w:rPr>
        <w:t xml:space="preserve"> </w:t>
      </w:r>
      <w:r w:rsidRPr="00E84017">
        <w:rPr>
          <w:rFonts w:ascii="Arial" w:hAnsi="Arial" w:cs="Arial"/>
          <w:color w:val="auto"/>
          <w:lang w:val="sr-Cyrl-CS"/>
        </w:rPr>
        <w:t xml:space="preserve">године до </w:t>
      </w:r>
      <w:r w:rsidRPr="00E84017">
        <w:rPr>
          <w:rFonts w:ascii="Arial" w:hAnsi="Arial" w:cs="Arial"/>
          <w:color w:val="auto"/>
          <w:lang w:val="sr-Latn-CS"/>
        </w:rPr>
        <w:t>1</w:t>
      </w:r>
      <w:r w:rsidRPr="00E84017">
        <w:rPr>
          <w:rFonts w:ascii="Arial" w:hAnsi="Arial" w:cs="Arial"/>
          <w:color w:val="auto"/>
          <w:lang w:val="sr-Cyrl-RS"/>
        </w:rPr>
        <w:t>1</w:t>
      </w:r>
      <w:r w:rsidRPr="00E84017">
        <w:rPr>
          <w:rFonts w:ascii="Arial" w:hAnsi="Arial" w:cs="Arial"/>
          <w:color w:val="auto"/>
          <w:lang w:val="sr-Cyrl-CS"/>
        </w:rPr>
        <w:t xml:space="preserve"> часова.</w:t>
      </w:r>
    </w:p>
    <w:p w:rsidR="00582C98" w:rsidRPr="00E84017" w:rsidRDefault="00582C98"/>
    <w:p w:rsidR="00582C98" w:rsidRPr="00E84017" w:rsidRDefault="00582C98" w:rsidP="00582C98">
      <w:pPr>
        <w:spacing w:line="240" w:lineRule="auto"/>
        <w:jc w:val="both"/>
      </w:pPr>
      <w:r w:rsidRPr="00E84017">
        <w:rPr>
          <w:rFonts w:ascii="Arial" w:hAnsi="Arial" w:cs="Arial"/>
          <w:color w:val="auto"/>
          <w:lang w:val="sr-Latn-CS"/>
        </w:rPr>
        <w:t xml:space="preserve">Понуда се сматра благовременом ако је примљена од стране писарнице </w:t>
      </w:r>
      <w:r w:rsidRPr="00E84017">
        <w:rPr>
          <w:rFonts w:ascii="Arial" w:hAnsi="Arial" w:cs="Arial"/>
          <w:color w:val="auto"/>
          <w:lang w:val="sr-Cyrl-RS"/>
        </w:rPr>
        <w:t>општинске</w:t>
      </w:r>
      <w:r w:rsidRPr="00E84017">
        <w:rPr>
          <w:rFonts w:ascii="Arial" w:hAnsi="Arial" w:cs="Arial"/>
          <w:color w:val="auto"/>
          <w:lang w:val="sr-Cyrl-CS"/>
        </w:rPr>
        <w:t xml:space="preserve"> управе</w:t>
      </w:r>
      <w:r w:rsidRPr="00E84017">
        <w:rPr>
          <w:rFonts w:ascii="Arial" w:hAnsi="Arial" w:cs="Arial"/>
          <w:color w:val="auto"/>
          <w:lang w:val="sr-Latn-CS"/>
        </w:rPr>
        <w:t xml:space="preserve"> </w:t>
      </w:r>
      <w:r w:rsidRPr="00E84017">
        <w:rPr>
          <w:rFonts w:ascii="Arial" w:hAnsi="Arial" w:cs="Arial"/>
          <w:color w:val="auto"/>
          <w:lang w:val="sr-Cyrl-RS"/>
        </w:rPr>
        <w:t>Димитровград</w:t>
      </w:r>
      <w:r w:rsidRPr="00E84017">
        <w:rPr>
          <w:rFonts w:ascii="Arial" w:hAnsi="Arial" w:cs="Arial"/>
          <w:color w:val="auto"/>
          <w:lang w:val="sr-Latn-CS"/>
        </w:rPr>
        <w:t>, у року и то најкасније до 1</w:t>
      </w:r>
      <w:r w:rsidRPr="00E84017">
        <w:rPr>
          <w:rFonts w:ascii="Arial" w:hAnsi="Arial" w:cs="Arial"/>
          <w:color w:val="auto"/>
          <w:lang w:val="sr-Cyrl-RS"/>
        </w:rPr>
        <w:t>1</w:t>
      </w:r>
      <w:r w:rsidRPr="00E84017">
        <w:rPr>
          <w:rFonts w:ascii="Arial" w:hAnsi="Arial" w:cs="Arial"/>
          <w:color w:val="auto"/>
          <w:lang w:val="sr-Latn-CS"/>
        </w:rPr>
        <w:t xml:space="preserve"> часова </w:t>
      </w:r>
      <w:r w:rsidR="00AF7C82" w:rsidRPr="00E84017">
        <w:rPr>
          <w:rFonts w:ascii="Arial" w:hAnsi="Arial" w:cs="Arial"/>
          <w:color w:val="auto"/>
          <w:lang w:val="en-US"/>
        </w:rPr>
        <w:t>16.07</w:t>
      </w:r>
      <w:r w:rsidRPr="00E84017">
        <w:rPr>
          <w:rFonts w:ascii="Arial" w:hAnsi="Arial" w:cs="Arial"/>
          <w:color w:val="auto"/>
          <w:lang w:val="sr-Cyrl-RS"/>
        </w:rPr>
        <w:t>.2020</w:t>
      </w:r>
      <w:r w:rsidRPr="00E84017">
        <w:rPr>
          <w:rFonts w:ascii="Arial" w:hAnsi="Arial" w:cs="Arial"/>
          <w:color w:val="auto"/>
          <w:lang w:val="sr-Cyrl-CS"/>
        </w:rPr>
        <w:t>.</w:t>
      </w:r>
      <w:r w:rsidRPr="00E84017">
        <w:rPr>
          <w:rFonts w:ascii="Arial" w:hAnsi="Arial" w:cs="Arial"/>
          <w:color w:val="auto"/>
          <w:lang w:val="sr-Cyrl-RS"/>
        </w:rPr>
        <w:t xml:space="preserve"> </w:t>
      </w:r>
      <w:r w:rsidRPr="00E84017">
        <w:rPr>
          <w:rFonts w:ascii="Arial" w:hAnsi="Arial" w:cs="Arial"/>
          <w:color w:val="auto"/>
          <w:lang w:val="sr-Latn-CS"/>
        </w:rPr>
        <w:t>год</w:t>
      </w:r>
      <w:r w:rsidRPr="00E84017">
        <w:rPr>
          <w:rFonts w:ascii="Arial" w:hAnsi="Arial" w:cs="Arial"/>
          <w:color w:val="auto"/>
          <w:lang w:val="sr-Cyrl-CS"/>
        </w:rPr>
        <w:t>ине без обзира на начин достављања.</w:t>
      </w:r>
    </w:p>
    <w:p w:rsidR="00582C98" w:rsidRDefault="00582C98" w:rsidP="00582C98">
      <w:pPr>
        <w:spacing w:line="240" w:lineRule="auto"/>
        <w:jc w:val="both"/>
      </w:pPr>
      <w:r w:rsidRPr="00E84017">
        <w:rPr>
          <w:rFonts w:ascii="Arial" w:hAnsi="Arial" w:cs="Arial"/>
          <w:color w:val="auto"/>
          <w:lang w:val="sr-Cyrl-CS"/>
        </w:rPr>
        <w:t>Понуде се достављају у писаном облику, на српском језику, у затвореној коверти на којој је на предњој страни</w:t>
      </w:r>
      <w:r>
        <w:rPr>
          <w:rFonts w:ascii="Arial" w:hAnsi="Arial" w:cs="Arial"/>
          <w:color w:val="auto"/>
          <w:lang w:val="sr-Cyrl-CS"/>
        </w:rPr>
        <w:t xml:space="preserve"> написан текст</w:t>
      </w:r>
      <w:r>
        <w:rPr>
          <w:rFonts w:ascii="Arial" w:hAnsi="Arial" w:cs="Arial"/>
          <w:color w:val="auto"/>
          <w:lang w:val="sr-Cyrl-RS"/>
        </w:rPr>
        <w:t>:</w:t>
      </w:r>
      <w:r>
        <w:rPr>
          <w:rFonts w:ascii="Arial" w:hAnsi="Arial" w:cs="Arial"/>
          <w:color w:val="auto"/>
          <w:lang w:val="sr-Cyrl-CS"/>
        </w:rPr>
        <w:t xml:space="preserve"> </w:t>
      </w:r>
      <w:r>
        <w:rPr>
          <w:rFonts w:ascii="Arial" w:hAnsi="Arial" w:cs="Arial"/>
          <w:color w:val="auto"/>
          <w:lang w:val="sr-Cyrl-RS"/>
        </w:rPr>
        <w:t>„П</w:t>
      </w:r>
      <w:r>
        <w:rPr>
          <w:rFonts w:ascii="Arial" w:hAnsi="Arial" w:cs="Arial"/>
          <w:color w:val="auto"/>
          <w:lang w:val="sr-Cyrl-CS"/>
        </w:rPr>
        <w:t xml:space="preserve">онуда </w:t>
      </w:r>
      <w:r>
        <w:rPr>
          <w:rFonts w:ascii="Arial" w:hAnsi="Arial" w:cs="Arial"/>
          <w:color w:val="auto"/>
          <w:lang w:val="hr-HR"/>
        </w:rPr>
        <w:t xml:space="preserve">за </w:t>
      </w:r>
      <w:r>
        <w:rPr>
          <w:rFonts w:ascii="Arial" w:hAnsi="Arial" w:cs="Arial"/>
          <w:color w:val="auto"/>
          <w:lang w:val="sr-Cyrl-CS"/>
        </w:rPr>
        <w:t xml:space="preserve">набавку </w:t>
      </w:r>
      <w:r>
        <w:rPr>
          <w:rFonts w:ascii="Arial" w:hAnsi="Arial" w:cs="Arial"/>
          <w:color w:val="auto"/>
          <w:lang w:val="sr-Cyrl-RS"/>
        </w:rPr>
        <w:t>услуга</w:t>
      </w:r>
      <w:r>
        <w:rPr>
          <w:rFonts w:ascii="Arial" w:hAnsi="Arial" w:cs="Arial"/>
          <w:color w:val="auto"/>
          <w:lang w:val="sr-Cyrl-CS"/>
        </w:rPr>
        <w:t>:</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bCs/>
          <w:color w:val="auto"/>
          <w:lang w:val="sr-Cyrl-RS"/>
        </w:rPr>
        <w:t xml:space="preserve">, </w:t>
      </w:r>
      <w:r>
        <w:rPr>
          <w:rFonts w:ascii="Arial" w:hAnsi="Arial" w:cs="Arial"/>
          <w:color w:val="auto"/>
        </w:rPr>
        <w:t xml:space="preserve">чији је наручилац </w:t>
      </w:r>
      <w:r>
        <w:rPr>
          <w:rFonts w:ascii="Arial" w:hAnsi="Arial" w:cs="Arial"/>
          <w:color w:val="auto"/>
          <w:lang w:val="sr-Cyrl-CS"/>
        </w:rPr>
        <w:t>општинска управа Димитровград</w:t>
      </w:r>
      <w:r>
        <w:rPr>
          <w:rFonts w:ascii="Arial" w:hAnsi="Arial" w:cs="Arial"/>
          <w:color w:val="auto"/>
        </w:rPr>
        <w:t>,</w:t>
      </w:r>
      <w:r>
        <w:rPr>
          <w:rFonts w:ascii="Arial" w:hAnsi="Arial" w:cs="Arial"/>
          <w:color w:val="auto"/>
          <w:lang w:val="sr-Cyrl-CS"/>
        </w:rPr>
        <w:t xml:space="preserve"> редни број </w:t>
      </w:r>
      <w:r>
        <w:rPr>
          <w:rFonts w:ascii="Arial" w:hAnsi="Arial" w:cs="Arial"/>
          <w:color w:val="auto"/>
          <w:lang w:val="sr-Cyrl-RS"/>
        </w:rPr>
        <w:t>25У/20“</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 xml:space="preserve">„не отварај“, а на полеђини назив, број телефона и адреса понуђача. Понуду доставити </w:t>
      </w:r>
      <w:r>
        <w:rPr>
          <w:rFonts w:ascii="Arial" w:hAnsi="Arial" w:cs="Arial"/>
          <w:color w:val="auto"/>
          <w:lang w:val="hr-HR"/>
        </w:rPr>
        <w:t>на адресу:</w:t>
      </w:r>
    </w:p>
    <w:p w:rsidR="00582C98" w:rsidRDefault="00582C98" w:rsidP="00582C98">
      <w:pPr>
        <w:spacing w:line="240" w:lineRule="auto"/>
      </w:pPr>
      <w:r>
        <w:rPr>
          <w:rFonts w:ascii="Arial" w:hAnsi="Arial" w:cs="Arial"/>
          <w:color w:val="auto"/>
          <w:lang w:val="sr-Cyrl-CS"/>
        </w:rPr>
        <w:t>Општина Димитровград општинска управа</w:t>
      </w:r>
    </w:p>
    <w:p w:rsidR="00582C98" w:rsidRDefault="00582C98" w:rsidP="00582C98">
      <w:pPr>
        <w:spacing w:line="240" w:lineRule="auto"/>
      </w:pPr>
      <w:r>
        <w:rPr>
          <w:rFonts w:ascii="Arial" w:hAnsi="Arial" w:cs="Arial"/>
          <w:color w:val="auto"/>
          <w:lang w:val="hr-HR"/>
        </w:rPr>
        <w:t>ул</w:t>
      </w:r>
      <w:r>
        <w:rPr>
          <w:rFonts w:ascii="Arial" w:hAnsi="Arial" w:cs="Arial"/>
          <w:color w:val="auto"/>
          <w:lang w:val="sr-Cyrl-CS"/>
        </w:rPr>
        <w:t>.</w:t>
      </w:r>
      <w:r>
        <w:rPr>
          <w:rFonts w:ascii="Arial" w:hAnsi="Arial" w:cs="Arial"/>
          <w:color w:val="auto"/>
          <w:lang w:val="hr-HR"/>
        </w:rPr>
        <w:t xml:space="preserve"> </w:t>
      </w:r>
      <w:r>
        <w:rPr>
          <w:rFonts w:ascii="Arial" w:hAnsi="Arial" w:cs="Arial"/>
          <w:color w:val="auto"/>
          <w:lang w:val="sr-Cyrl-RS"/>
        </w:rPr>
        <w:t>Балканска</w:t>
      </w:r>
      <w:r>
        <w:rPr>
          <w:rFonts w:ascii="Arial" w:hAnsi="Arial" w:cs="Arial"/>
          <w:color w:val="auto"/>
          <w:lang w:val="hr-HR"/>
        </w:rPr>
        <w:t xml:space="preserve"> број </w:t>
      </w:r>
      <w:r>
        <w:rPr>
          <w:rFonts w:ascii="Arial" w:hAnsi="Arial" w:cs="Arial"/>
          <w:color w:val="auto"/>
          <w:lang w:val="sr-Cyrl-RS"/>
        </w:rPr>
        <w:t>2</w:t>
      </w:r>
    </w:p>
    <w:p w:rsidR="00582C98" w:rsidRDefault="00582C98" w:rsidP="00582C98">
      <w:pPr>
        <w:spacing w:line="240" w:lineRule="auto"/>
      </w:pPr>
      <w:r>
        <w:rPr>
          <w:rFonts w:ascii="Arial" w:hAnsi="Arial" w:cs="Arial"/>
          <w:color w:val="auto"/>
          <w:lang w:val="sr-Cyrl-RS"/>
        </w:rPr>
        <w:t>Писарница</w:t>
      </w:r>
    </w:p>
    <w:p w:rsidR="00582C98" w:rsidRDefault="00582C98" w:rsidP="00582C98">
      <w:pPr>
        <w:spacing w:line="240" w:lineRule="auto"/>
      </w:pPr>
      <w:r>
        <w:rPr>
          <w:rFonts w:ascii="Arial" w:hAnsi="Arial" w:cs="Arial"/>
          <w:color w:val="auto"/>
        </w:rPr>
        <w:t>183</w:t>
      </w:r>
      <w:r>
        <w:rPr>
          <w:rFonts w:ascii="Arial" w:hAnsi="Arial" w:cs="Arial"/>
          <w:color w:val="auto"/>
          <w:lang w:val="sr-Cyrl-RS"/>
        </w:rPr>
        <w:t>2</w:t>
      </w:r>
      <w:r>
        <w:rPr>
          <w:rFonts w:ascii="Arial" w:hAnsi="Arial" w:cs="Arial"/>
          <w:color w:val="auto"/>
        </w:rPr>
        <w:t xml:space="preserve">0 </w:t>
      </w:r>
      <w:r>
        <w:rPr>
          <w:rFonts w:ascii="Arial" w:hAnsi="Arial" w:cs="Arial"/>
          <w:color w:val="auto"/>
          <w:lang w:val="sr-Cyrl-RS"/>
        </w:rPr>
        <w:t>Димитровград</w:t>
      </w:r>
    </w:p>
    <w:p w:rsidR="00582C98" w:rsidRDefault="00582C98" w:rsidP="00582C98">
      <w:pPr>
        <w:spacing w:line="240" w:lineRule="auto"/>
        <w:rPr>
          <w:rFonts w:ascii="Arial" w:hAnsi="Arial" w:cs="Arial"/>
          <w:color w:val="auto"/>
        </w:rPr>
      </w:pPr>
    </w:p>
    <w:p w:rsidR="00582C98" w:rsidRDefault="00582C98" w:rsidP="00582C98">
      <w:pPr>
        <w:spacing w:line="240" w:lineRule="auto"/>
        <w:jc w:val="both"/>
      </w:pPr>
      <w:r>
        <w:rPr>
          <w:rFonts w:ascii="Arial" w:hAnsi="Arial" w:cs="Arial"/>
          <w:b/>
          <w:bCs/>
        </w:rPr>
        <w:t>Место, време и начин отварања понуда:</w:t>
      </w:r>
    </w:p>
    <w:p w:rsidR="00582C98" w:rsidRDefault="00582C98" w:rsidP="00582C98">
      <w:pPr>
        <w:spacing w:line="240" w:lineRule="auto"/>
        <w:jc w:val="both"/>
      </w:pPr>
      <w:r>
        <w:rPr>
          <w:rFonts w:ascii="Arial" w:hAnsi="Arial" w:cs="Arial"/>
          <w:color w:val="auto"/>
          <w:lang w:val="hr-HR"/>
        </w:rPr>
        <w:t xml:space="preserve">Јавно отварање понуда извршиће </w:t>
      </w:r>
      <w:r w:rsidRPr="00E84017">
        <w:rPr>
          <w:rFonts w:ascii="Arial" w:hAnsi="Arial" w:cs="Arial"/>
          <w:color w:val="auto"/>
          <w:lang w:val="hr-HR"/>
        </w:rPr>
        <w:t xml:space="preserve">се </w:t>
      </w:r>
      <w:r w:rsidRPr="00E84017">
        <w:rPr>
          <w:rFonts w:ascii="Arial" w:hAnsi="Arial" w:cs="Arial"/>
          <w:color w:val="auto"/>
          <w:lang w:val="sr-Cyrl-CS"/>
        </w:rPr>
        <w:t xml:space="preserve">дана </w:t>
      </w:r>
      <w:r w:rsidR="00AF7C82" w:rsidRPr="00E84017">
        <w:rPr>
          <w:rFonts w:ascii="Arial" w:hAnsi="Arial" w:cs="Arial"/>
          <w:color w:val="auto"/>
          <w:lang w:val="en-US"/>
        </w:rPr>
        <w:t>16.07</w:t>
      </w:r>
      <w:r w:rsidRPr="00E84017">
        <w:rPr>
          <w:rFonts w:ascii="Arial" w:hAnsi="Arial" w:cs="Arial"/>
          <w:color w:val="auto"/>
          <w:lang w:val="sr-Cyrl-RS"/>
        </w:rPr>
        <w:t>.2020</w:t>
      </w:r>
      <w:r w:rsidRPr="00E84017">
        <w:rPr>
          <w:rFonts w:ascii="Arial" w:hAnsi="Arial" w:cs="Arial"/>
          <w:color w:val="auto"/>
          <w:lang w:val="sr-Cyrl-CS"/>
        </w:rPr>
        <w:t>.</w:t>
      </w:r>
      <w:r w:rsidRPr="00E84017">
        <w:rPr>
          <w:rFonts w:ascii="Arial" w:hAnsi="Arial" w:cs="Arial"/>
          <w:color w:val="auto"/>
          <w:lang w:val="sr-Latn-CS"/>
        </w:rPr>
        <w:t xml:space="preserve"> </w:t>
      </w:r>
      <w:r w:rsidRPr="00E84017">
        <w:rPr>
          <w:rFonts w:ascii="Arial" w:hAnsi="Arial" w:cs="Arial"/>
          <w:color w:val="auto"/>
          <w:lang w:val="sr-Cyrl-CS"/>
        </w:rPr>
        <w:t>године у 1</w:t>
      </w:r>
      <w:r w:rsidRPr="00E84017">
        <w:rPr>
          <w:rFonts w:ascii="Arial" w:hAnsi="Arial" w:cs="Arial"/>
          <w:color w:val="auto"/>
          <w:lang w:val="sr-Cyrl-RS"/>
        </w:rPr>
        <w:t>1</w:t>
      </w:r>
      <w:r w:rsidRPr="00E84017">
        <w:rPr>
          <w:rFonts w:ascii="Arial" w:hAnsi="Arial" w:cs="Arial"/>
          <w:color w:val="auto"/>
          <w:lang w:val="sr-Latn-CS"/>
        </w:rPr>
        <w:t>:</w:t>
      </w:r>
      <w:r w:rsidRPr="00E84017">
        <w:rPr>
          <w:rFonts w:ascii="Arial" w:hAnsi="Arial" w:cs="Arial"/>
          <w:color w:val="auto"/>
          <w:lang w:val="sr-Cyrl-RS"/>
        </w:rPr>
        <w:t>30</w:t>
      </w:r>
      <w:r w:rsidRPr="00E84017">
        <w:rPr>
          <w:rFonts w:ascii="Arial" w:hAnsi="Arial" w:cs="Arial"/>
          <w:color w:val="auto"/>
          <w:lang w:val="sr-Cyrl-CS"/>
        </w:rPr>
        <w:t xml:space="preserve"> </w:t>
      </w:r>
      <w:r w:rsidRPr="00E84017">
        <w:rPr>
          <w:rFonts w:ascii="Arial" w:hAnsi="Arial" w:cs="Arial"/>
          <w:color w:val="auto"/>
          <w:lang w:val="hr-HR"/>
        </w:rPr>
        <w:t>часова у</w:t>
      </w:r>
      <w:r>
        <w:rPr>
          <w:rFonts w:ascii="Arial" w:hAnsi="Arial" w:cs="Arial"/>
          <w:color w:val="auto"/>
          <w:lang w:val="hr-HR"/>
        </w:rPr>
        <w:t xml:space="preserve"> </w:t>
      </w:r>
      <w:r>
        <w:rPr>
          <w:rFonts w:ascii="Arial" w:hAnsi="Arial" w:cs="Arial"/>
          <w:color w:val="auto"/>
          <w:lang w:val="sr-Cyrl-RS"/>
        </w:rPr>
        <w:t>просторијама општинске управе општине Димитровград</w:t>
      </w:r>
      <w:r>
        <w:rPr>
          <w:rFonts w:ascii="Arial" w:hAnsi="Arial" w:cs="Arial"/>
          <w:color w:val="auto"/>
          <w:lang w:val="sr-Cyrl-CS"/>
        </w:rPr>
        <w:t>.</w:t>
      </w:r>
    </w:p>
    <w:p w:rsidR="00582C98" w:rsidRDefault="00582C98" w:rsidP="00582C98">
      <w:pPr>
        <w:spacing w:line="240" w:lineRule="auto"/>
        <w:rPr>
          <w:rFonts w:ascii="Arial" w:hAnsi="Arial" w:cs="Arial"/>
          <w:color w:val="auto"/>
          <w:lang w:val="sr-Cyrl-RS"/>
        </w:rPr>
      </w:pPr>
    </w:p>
    <w:p w:rsidR="00582C98" w:rsidRDefault="00582C98" w:rsidP="00582C98">
      <w:r>
        <w:rPr>
          <w:rFonts w:ascii="Arial" w:hAnsi="Arial" w:cs="Arial"/>
          <w:b/>
          <w:bCs/>
        </w:rPr>
        <w:t>Услови под којим представници понуђача могу учествовати у поступку отварања понуда</w:t>
      </w:r>
      <w:r>
        <w:rPr>
          <w:rFonts w:ascii="Arial" w:hAnsi="Arial" w:cs="Arial"/>
        </w:rPr>
        <w:t>:</w:t>
      </w:r>
    </w:p>
    <w:p w:rsidR="00582C98" w:rsidRDefault="00582C98" w:rsidP="00582C98">
      <w:pPr>
        <w:jc w:val="both"/>
      </w:pPr>
      <w:r>
        <w:rPr>
          <w:rFonts w:ascii="Arial" w:hAnsi="Arial" w:cs="Arial"/>
        </w:rPr>
        <w:t>Присутни представници понуђача пре почетка јавног отварања понуда морају Комисији поднети овлашћења за учешће у поступку отварања понуда.</w:t>
      </w:r>
    </w:p>
    <w:p w:rsidR="00582C98" w:rsidRDefault="00582C98" w:rsidP="00582C98">
      <w:pPr>
        <w:rPr>
          <w:rFonts w:ascii="Arial" w:hAnsi="Arial" w:cs="Arial"/>
        </w:rPr>
      </w:pPr>
    </w:p>
    <w:p w:rsidR="00582C98" w:rsidRDefault="00582C98" w:rsidP="00582C98">
      <w:r>
        <w:rPr>
          <w:rFonts w:ascii="Arial" w:hAnsi="Arial" w:cs="Arial"/>
          <w:b/>
          <w:bCs/>
        </w:rPr>
        <w:t>Рок за доношење одлуке:</w:t>
      </w:r>
    </w:p>
    <w:p w:rsidR="00582C98" w:rsidRDefault="00582C98" w:rsidP="00582C98">
      <w:pPr>
        <w:jc w:val="both"/>
      </w:pPr>
      <w:r>
        <w:rPr>
          <w:rFonts w:ascii="Arial" w:hAnsi="Arial" w:cs="Arial"/>
        </w:rPr>
        <w:t>Одлука о избору најповољније понуде биће донета у року од 10 дана од дана отварања понуда</w:t>
      </w:r>
    </w:p>
    <w:p w:rsidR="00582C98" w:rsidRDefault="00582C98" w:rsidP="00582C98">
      <w:r>
        <w:rPr>
          <w:rFonts w:ascii="Arial" w:hAnsi="Arial" w:cs="Arial"/>
        </w:rPr>
        <w:br/>
      </w:r>
      <w:r>
        <w:rPr>
          <w:rFonts w:ascii="Arial" w:hAnsi="Arial" w:cs="Arial"/>
          <w:b/>
          <w:bCs/>
        </w:rPr>
        <w:t>Особа за контакт:</w:t>
      </w:r>
      <w:r>
        <w:rPr>
          <w:rFonts w:ascii="Arial" w:hAnsi="Arial" w:cs="Arial"/>
        </w:rPr>
        <w:br/>
      </w:r>
      <w:r>
        <w:rPr>
          <w:rFonts w:ascii="Arial" w:hAnsi="Arial" w:cs="Arial"/>
          <w:lang w:val="sr-Cyrl-RS"/>
        </w:rPr>
        <w:t>Наташа Каменов</w:t>
      </w:r>
    </w:p>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4D2E21" w:rsidRDefault="004D2E21"/>
    <w:p w:rsidR="00582C98" w:rsidRDefault="00582C98" w:rsidP="00582C98">
      <w:pPr>
        <w:pStyle w:val="ListParagraph"/>
        <w:spacing w:line="240" w:lineRule="auto"/>
      </w:pPr>
      <w:r>
        <w:rPr>
          <w:rFonts w:ascii="Arial" w:hAnsi="Arial" w:cs="Arial"/>
          <w:b/>
          <w:bCs/>
          <w:color w:val="auto"/>
        </w:rPr>
        <w:lastRenderedPageBreak/>
        <w:t>I ОПШТИ ПОДАЦИ О ЈАВНОЈ НАБ</w:t>
      </w:r>
      <w:r>
        <w:rPr>
          <w:rFonts w:ascii="Arial" w:hAnsi="Arial" w:cs="Arial"/>
          <w:b/>
          <w:bCs/>
          <w:color w:val="auto"/>
          <w:lang w:val="sr-Cyrl-CS"/>
        </w:rPr>
        <w:t>АВ</w:t>
      </w:r>
      <w:r>
        <w:rPr>
          <w:rFonts w:ascii="Arial" w:hAnsi="Arial" w:cs="Arial"/>
          <w:b/>
          <w:bCs/>
          <w:color w:val="auto"/>
        </w:rPr>
        <w:t xml:space="preserve">ЦИ </w:t>
      </w:r>
    </w:p>
    <w:p w:rsidR="00582C98" w:rsidRDefault="00582C98" w:rsidP="00582C98">
      <w:pPr>
        <w:pStyle w:val="ListParagraph"/>
        <w:spacing w:line="240" w:lineRule="auto"/>
        <w:rPr>
          <w:rFonts w:ascii="Arial" w:hAnsi="Arial" w:cs="Arial"/>
          <w:b/>
          <w:color w:val="auto"/>
        </w:rPr>
      </w:pPr>
    </w:p>
    <w:p w:rsidR="00582C98" w:rsidRDefault="00582C98" w:rsidP="00582C98">
      <w:pPr>
        <w:pStyle w:val="TableContents"/>
        <w:spacing w:line="240" w:lineRule="auto"/>
      </w:pPr>
      <w:r>
        <w:rPr>
          <w:rFonts w:ascii="Arial" w:hAnsi="Arial" w:cs="Arial"/>
          <w:b/>
          <w:bCs/>
          <w:color w:val="auto"/>
        </w:rPr>
        <w:t xml:space="preserve">1. Подаци о наручиоцу </w:t>
      </w:r>
    </w:p>
    <w:p w:rsidR="00582C98" w:rsidRDefault="00582C98" w:rsidP="00582C98">
      <w:pPr>
        <w:pStyle w:val="TableContents"/>
      </w:pPr>
      <w:r>
        <w:rPr>
          <w:rFonts w:ascii="Arial" w:hAnsi="Arial" w:cs="Arial"/>
          <w:color w:val="auto"/>
        </w:rPr>
        <w:t xml:space="preserve">Наручилац: </w:t>
      </w:r>
      <w:r>
        <w:rPr>
          <w:rFonts w:ascii="Arial" w:hAnsi="Arial" w:cs="Arial"/>
          <w:color w:val="auto"/>
          <w:lang w:val="sr-Cyrl-RS"/>
        </w:rPr>
        <w:t>Општина Димитровград општинска управа</w:t>
      </w:r>
      <w:r>
        <w:rPr>
          <w:rFonts w:ascii="Arial" w:hAnsi="Arial" w:cs="Arial"/>
          <w:color w:val="auto"/>
          <w:lang w:val="sr-Cyrl-CS"/>
        </w:rPr>
        <w:t>.</w:t>
      </w:r>
      <w:r>
        <w:rPr>
          <w:rFonts w:ascii="Arial" w:hAnsi="Arial" w:cs="Arial"/>
          <w:color w:val="auto"/>
        </w:rPr>
        <w:t xml:space="preserve">  </w:t>
      </w:r>
    </w:p>
    <w:p w:rsidR="00582C98" w:rsidRDefault="00582C98" w:rsidP="00582C98">
      <w:pPr>
        <w:pStyle w:val="TableContents"/>
      </w:pPr>
      <w:r>
        <w:rPr>
          <w:rFonts w:ascii="Arial" w:hAnsi="Arial" w:cs="Arial"/>
          <w:color w:val="auto"/>
        </w:rPr>
        <w:t>Адреса:</w:t>
      </w:r>
      <w:r>
        <w:rPr>
          <w:rFonts w:ascii="Arial" w:hAnsi="Arial" w:cs="Arial"/>
          <w:color w:val="auto"/>
          <w:lang w:val="sr-Cyrl-CS"/>
        </w:rPr>
        <w:t xml:space="preserve"> Балканска 2,18320 Димитровград.</w:t>
      </w:r>
    </w:p>
    <w:p w:rsidR="00582C98" w:rsidRDefault="00582C98" w:rsidP="00582C98">
      <w:pPr>
        <w:tabs>
          <w:tab w:val="left" w:pos="567"/>
        </w:tabs>
        <w:spacing w:line="240" w:lineRule="auto"/>
        <w:jc w:val="both"/>
      </w:pPr>
      <w:r>
        <w:rPr>
          <w:rFonts w:ascii="Arial" w:hAnsi="Arial" w:cs="Arial"/>
          <w:bCs/>
          <w:color w:val="auto"/>
          <w:lang w:val="sr-Cyrl-CS"/>
        </w:rPr>
        <w:t>ПИБ: 101045378; матични број: 06867804; текући рачун: 840-35640-05 – Управа за трезор.</w:t>
      </w:r>
    </w:p>
    <w:p w:rsidR="00582C98" w:rsidRDefault="00582C98" w:rsidP="00582C98">
      <w:pPr>
        <w:pStyle w:val="TableContents"/>
        <w:spacing w:line="240" w:lineRule="auto"/>
        <w:rPr>
          <w:rFonts w:ascii="Arial" w:hAnsi="Arial" w:cs="Arial"/>
          <w:color w:val="auto"/>
          <w:lang w:val="sr-Cyrl-CS"/>
        </w:rPr>
      </w:pPr>
    </w:p>
    <w:p w:rsidR="00582C98" w:rsidRDefault="00582C98" w:rsidP="00582C98">
      <w:pPr>
        <w:pStyle w:val="TableContents"/>
        <w:spacing w:line="240" w:lineRule="auto"/>
      </w:pPr>
      <w:r>
        <w:rPr>
          <w:rFonts w:ascii="Arial" w:hAnsi="Arial" w:cs="Arial"/>
          <w:b/>
          <w:bCs/>
          <w:color w:val="auto"/>
        </w:rPr>
        <w:t xml:space="preserve">2. Врста поступка јавне набавке </w:t>
      </w:r>
    </w:p>
    <w:p w:rsidR="00582C98" w:rsidRDefault="00582C98" w:rsidP="00582C98">
      <w:pPr>
        <w:pStyle w:val="TableContents"/>
        <w:spacing w:line="240" w:lineRule="auto"/>
        <w:jc w:val="both"/>
      </w:pPr>
      <w:r>
        <w:rPr>
          <w:rFonts w:ascii="Arial" w:hAnsi="Arial" w:cs="Arial"/>
          <w:color w:val="auto"/>
        </w:rPr>
        <w:t xml:space="preserve">Предметна јавна набавка се спроводи у отвореном поступку </w:t>
      </w:r>
      <w:r>
        <w:rPr>
          <w:rFonts w:ascii="Arial" w:hAnsi="Arial" w:cs="Arial"/>
          <w:color w:val="auto"/>
          <w:lang w:val="sr-Cyrl-CS"/>
        </w:rPr>
        <w:t>јавне набавке</w:t>
      </w:r>
      <w:r>
        <w:rPr>
          <w:rFonts w:ascii="Arial" w:hAnsi="Arial" w:cs="Arial"/>
          <w:color w:val="auto"/>
        </w:rPr>
        <w:t xml:space="preserve">, у складу са Законом и подзаконским актима којима се уређују јавне набавке. </w:t>
      </w:r>
    </w:p>
    <w:p w:rsidR="00582C98" w:rsidRDefault="00582C98" w:rsidP="00582C98">
      <w:pPr>
        <w:pStyle w:val="TableContents"/>
        <w:spacing w:line="240" w:lineRule="auto"/>
        <w:rPr>
          <w:rFonts w:ascii="Arial" w:hAnsi="Arial" w:cs="Arial"/>
          <w:color w:val="auto"/>
          <w:lang w:val="sr-Cyrl-CS"/>
        </w:rPr>
      </w:pPr>
    </w:p>
    <w:p w:rsidR="00582C98" w:rsidRDefault="00582C98" w:rsidP="00582C98">
      <w:pPr>
        <w:pStyle w:val="TableContents"/>
        <w:spacing w:line="240" w:lineRule="auto"/>
      </w:pPr>
      <w:r>
        <w:rPr>
          <w:rFonts w:ascii="Arial" w:hAnsi="Arial" w:cs="Arial"/>
          <w:b/>
          <w:bCs/>
          <w:color w:val="auto"/>
        </w:rPr>
        <w:t xml:space="preserve">3. Предмет јавне набавке </w:t>
      </w:r>
    </w:p>
    <w:p w:rsidR="00582C98" w:rsidRDefault="00582C98" w:rsidP="00582C98">
      <w:pPr>
        <w:pStyle w:val="TableContents"/>
        <w:spacing w:line="240" w:lineRule="auto"/>
        <w:jc w:val="both"/>
      </w:pPr>
      <w:r>
        <w:rPr>
          <w:rFonts w:ascii="Arial" w:hAnsi="Arial" w:cs="Arial"/>
          <w:color w:val="auto"/>
        </w:rPr>
        <w:t xml:space="preserve">Предмет јавне набавке је набавка </w:t>
      </w:r>
      <w:r>
        <w:rPr>
          <w:rFonts w:ascii="Arial" w:hAnsi="Arial" w:cs="Arial"/>
          <w:color w:val="auto"/>
          <w:lang w:val="sr-Cyrl-RS"/>
        </w:rPr>
        <w:t>услуга</w:t>
      </w:r>
      <w:r>
        <w:rPr>
          <w:rFonts w:ascii="Arial" w:hAnsi="Arial" w:cs="Arial"/>
          <w:bCs/>
          <w:color w:val="auto"/>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bCs/>
          <w:color w:val="auto"/>
          <w:lang w:val="sr-Cyrl-CS"/>
        </w:rPr>
        <w:t>.</w:t>
      </w:r>
    </w:p>
    <w:p w:rsidR="00582C98" w:rsidRDefault="00582C98" w:rsidP="00582C98">
      <w:pPr>
        <w:pStyle w:val="TableContents"/>
        <w:spacing w:line="240" w:lineRule="auto"/>
        <w:jc w:val="both"/>
        <w:rPr>
          <w:rFonts w:ascii="Arial" w:eastAsia="TimesNewRomanPS-BoldMT" w:hAnsi="Arial" w:cs="Arial"/>
          <w:b/>
          <w:bCs/>
          <w:color w:val="auto"/>
          <w:lang w:val="sr-Cyrl-RS"/>
        </w:rPr>
      </w:pPr>
    </w:p>
    <w:p w:rsidR="00582C98" w:rsidRDefault="00582C98" w:rsidP="00582C98">
      <w:pPr>
        <w:pStyle w:val="TableContents"/>
        <w:spacing w:line="240" w:lineRule="auto"/>
      </w:pPr>
      <w:r>
        <w:rPr>
          <w:rFonts w:ascii="Arial" w:hAnsi="Arial" w:cs="Arial"/>
          <w:b/>
          <w:bCs/>
          <w:color w:val="auto"/>
        </w:rPr>
        <w:t>4. Напомена</w:t>
      </w:r>
      <w:r>
        <w:rPr>
          <w:rFonts w:ascii="Arial" w:hAnsi="Arial" w:cs="Arial"/>
          <w:b/>
          <w:bCs/>
          <w:color w:val="auto"/>
          <w:lang w:val="sr-Cyrl-CS"/>
        </w:rPr>
        <w:t xml:space="preserve"> </w:t>
      </w:r>
      <w:r>
        <w:rPr>
          <w:rFonts w:ascii="Arial" w:hAnsi="Arial" w:cs="Arial"/>
          <w:b/>
          <w:bCs/>
          <w:color w:val="auto"/>
        </w:rPr>
        <w:t xml:space="preserve">уколико је у питању резервисана јавна набавка </w:t>
      </w:r>
    </w:p>
    <w:p w:rsidR="00582C98" w:rsidRDefault="00582C98" w:rsidP="00582C98">
      <w:pPr>
        <w:pStyle w:val="TableContents"/>
        <w:spacing w:line="240" w:lineRule="auto"/>
      </w:pPr>
      <w:r>
        <w:rPr>
          <w:rFonts w:ascii="Arial" w:hAnsi="Arial" w:cs="Arial"/>
          <w:color w:val="auto"/>
        </w:rPr>
        <w:t>Не спроводи се резервисана јавна набавка</w:t>
      </w:r>
      <w:r>
        <w:rPr>
          <w:rFonts w:ascii="Arial" w:hAnsi="Arial" w:cs="Arial"/>
          <w:color w:val="auto"/>
          <w:lang w:val="sr-Cyrl-CS"/>
        </w:rPr>
        <w:t>.</w:t>
      </w:r>
    </w:p>
    <w:p w:rsidR="00582C98" w:rsidRDefault="00582C98" w:rsidP="00582C98">
      <w:pPr>
        <w:pStyle w:val="TableContents"/>
        <w:spacing w:line="240" w:lineRule="auto"/>
      </w:pPr>
      <w:r>
        <w:rPr>
          <w:rFonts w:ascii="Arial" w:eastAsia="Arial" w:hAnsi="Arial" w:cs="Arial"/>
          <w:color w:val="auto"/>
        </w:rPr>
        <w:t xml:space="preserve"> </w:t>
      </w:r>
    </w:p>
    <w:p w:rsidR="00582C98" w:rsidRDefault="00582C98" w:rsidP="00582C98">
      <w:pPr>
        <w:pStyle w:val="TableContents"/>
        <w:spacing w:line="240" w:lineRule="auto"/>
      </w:pPr>
      <w:r>
        <w:rPr>
          <w:rFonts w:ascii="Arial" w:hAnsi="Arial" w:cs="Arial"/>
          <w:b/>
          <w:bCs/>
          <w:color w:val="auto"/>
        </w:rPr>
        <w:t xml:space="preserve">5. Контакт (лице или служба) </w:t>
      </w:r>
    </w:p>
    <w:p w:rsidR="00582C98" w:rsidRDefault="00582C98" w:rsidP="00582C98">
      <w:pPr>
        <w:pStyle w:val="TableContents"/>
        <w:spacing w:line="240" w:lineRule="auto"/>
      </w:pPr>
      <w:r>
        <w:rPr>
          <w:rFonts w:ascii="Arial" w:hAnsi="Arial" w:cs="Arial"/>
          <w:color w:val="auto"/>
        </w:rPr>
        <w:t xml:space="preserve">Лице за контакт: </w:t>
      </w:r>
      <w:r>
        <w:rPr>
          <w:rFonts w:ascii="Arial" w:hAnsi="Arial" w:cs="Arial"/>
          <w:iCs/>
          <w:color w:val="auto"/>
          <w:lang w:val="sr-Cyrl-CS"/>
        </w:rPr>
        <w:t>Наташа Каменов</w:t>
      </w:r>
    </w:p>
    <w:p w:rsidR="00582C98" w:rsidRDefault="00582C98" w:rsidP="00582C98">
      <w:pPr>
        <w:pStyle w:val="TableContents"/>
        <w:spacing w:line="240" w:lineRule="auto"/>
      </w:pPr>
      <w:r>
        <w:rPr>
          <w:rFonts w:ascii="Arial" w:hAnsi="Arial" w:cs="Arial"/>
          <w:color w:val="auto"/>
        </w:rPr>
        <w:t>Е - mail адреса: javnabdimitrovgrad@gmail.com</w:t>
      </w:r>
    </w:p>
    <w:p w:rsidR="00582C98" w:rsidRDefault="00582C98" w:rsidP="00582C98">
      <w:pPr>
        <w:pStyle w:val="TableContents"/>
        <w:spacing w:line="240" w:lineRule="auto"/>
      </w:pPr>
      <w:r>
        <w:rPr>
          <w:rFonts w:ascii="Arial" w:hAnsi="Arial" w:cs="Arial"/>
          <w:color w:val="auto"/>
        </w:rPr>
        <w:t>Број факса: 010-</w:t>
      </w:r>
      <w:r>
        <w:rPr>
          <w:rFonts w:ascii="Arial" w:hAnsi="Arial" w:cs="Arial"/>
          <w:color w:val="auto"/>
          <w:lang w:val="sr-Latn-CS"/>
        </w:rPr>
        <w:t>361110.</w:t>
      </w:r>
    </w:p>
    <w:p w:rsidR="00582C98" w:rsidRDefault="00582C98" w:rsidP="00582C98">
      <w:pPr>
        <w:pStyle w:val="TableContents"/>
        <w:spacing w:line="240" w:lineRule="auto"/>
      </w:pPr>
      <w:r>
        <w:rPr>
          <w:rFonts w:ascii="Arial" w:hAnsi="Arial" w:cs="Arial"/>
          <w:color w:val="auto"/>
          <w:lang w:val="sr-Cyrl-CS"/>
        </w:rPr>
        <w:t>Интернет страница</w:t>
      </w:r>
      <w:r>
        <w:rPr>
          <w:rFonts w:ascii="Arial" w:hAnsi="Arial" w:cs="Arial"/>
          <w:color w:val="auto"/>
          <w:lang w:val="sr-Cyrl-RS"/>
        </w:rPr>
        <w:t>:</w:t>
      </w:r>
      <w:r>
        <w:rPr>
          <w:rFonts w:ascii="Arial" w:hAnsi="Arial" w:cs="Arial"/>
          <w:color w:val="auto"/>
          <w:lang w:val="sr-Cyrl-CS"/>
        </w:rPr>
        <w:t xml:space="preserve"> </w:t>
      </w:r>
      <w:r>
        <w:rPr>
          <w:rFonts w:ascii="Arial" w:hAnsi="Arial" w:cs="Arial"/>
          <w:color w:val="auto"/>
          <w:lang w:val="sr-Latn-CS"/>
        </w:rPr>
        <w:t>www.dimitrovgrad.rs</w:t>
      </w:r>
    </w:p>
    <w:p w:rsidR="00582C98" w:rsidRDefault="00582C98" w:rsidP="00582C98">
      <w:pPr>
        <w:pStyle w:val="ListParagraph"/>
        <w:spacing w:line="240" w:lineRule="auto"/>
        <w:ind w:left="0"/>
        <w:rPr>
          <w:rFonts w:ascii="Arial" w:hAnsi="Arial" w:cs="Arial"/>
          <w:color w:val="auto"/>
          <w:lang w:val="sr-Cyrl-RS"/>
        </w:rPr>
      </w:pPr>
    </w:p>
    <w:p w:rsidR="00582C98" w:rsidRDefault="00582C98" w:rsidP="00582C98">
      <w:pPr>
        <w:pStyle w:val="ListParagraph"/>
        <w:spacing w:line="240" w:lineRule="auto"/>
        <w:ind w:left="0"/>
      </w:pPr>
      <w:r>
        <w:rPr>
          <w:rFonts w:ascii="Arial" w:hAnsi="Arial" w:cs="Arial"/>
          <w:b/>
          <w:bCs/>
          <w:color w:val="auto"/>
        </w:rPr>
        <w:t xml:space="preserve">II ПОДАЦИ О ПРЕДМЕТУ ЈАВНЕ НАБАВКЕ </w:t>
      </w:r>
    </w:p>
    <w:p w:rsidR="00582C98" w:rsidRDefault="00582C98" w:rsidP="00582C98">
      <w:pPr>
        <w:pStyle w:val="ListParagraph"/>
        <w:spacing w:line="240" w:lineRule="auto"/>
        <w:ind w:left="0"/>
        <w:jc w:val="both"/>
      </w:pPr>
      <w:r>
        <w:rPr>
          <w:rFonts w:ascii="Arial" w:hAnsi="Arial" w:cs="Arial"/>
          <w:b/>
          <w:color w:val="auto"/>
        </w:rPr>
        <w:t>1.</w:t>
      </w:r>
      <w:r>
        <w:rPr>
          <w:rFonts w:ascii="Arial" w:hAnsi="Arial" w:cs="Arial"/>
          <w:b/>
          <w:color w:val="auto"/>
          <w:lang w:val="sr-Cyrl-CS"/>
        </w:rPr>
        <w:t>Предмет јавне набавке</w:t>
      </w:r>
    </w:p>
    <w:p w:rsidR="00582C98" w:rsidRDefault="00582C98" w:rsidP="00582C98">
      <w:pPr>
        <w:pStyle w:val="ListParagraph"/>
        <w:spacing w:line="240" w:lineRule="auto"/>
        <w:ind w:left="0"/>
        <w:jc w:val="both"/>
      </w:pPr>
      <w:r>
        <w:rPr>
          <w:rFonts w:ascii="Arial" w:hAnsi="Arial" w:cs="Arial"/>
          <w:color w:val="auto"/>
        </w:rPr>
        <w:t xml:space="preserve">Предмет јавне набавке бр. </w:t>
      </w:r>
      <w:r>
        <w:rPr>
          <w:rFonts w:ascii="Arial" w:hAnsi="Arial" w:cs="Arial"/>
          <w:color w:val="auto"/>
          <w:lang w:val="sr-Cyrl-RS"/>
        </w:rPr>
        <w:t>25У/20</w:t>
      </w:r>
      <w:r>
        <w:rPr>
          <w:rFonts w:ascii="Arial" w:hAnsi="Arial" w:cs="Arial"/>
          <w:color w:val="auto"/>
          <w:lang w:val="sr-Latn-CS"/>
        </w:rPr>
        <w:t>:</w:t>
      </w:r>
      <w:r>
        <w:rPr>
          <w:rFonts w:ascii="Arial" w:eastAsia="TimesNewRomanPS-BoldMT" w:hAnsi="Arial" w:cs="Arial"/>
          <w:bCs/>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bCs/>
          <w:color w:val="auto"/>
          <w:lang w:val="sr-Cyrl-CS"/>
        </w:rPr>
        <w:t>,</w:t>
      </w:r>
      <w:r>
        <w:rPr>
          <w:rFonts w:ascii="Arial" w:eastAsia="TimesNewRomanPS-BoldMT" w:hAnsi="Arial" w:cs="Arial"/>
          <w:b/>
          <w:bCs/>
          <w:color w:val="auto"/>
          <w:lang w:val="sr-Cyrl-CS"/>
        </w:rPr>
        <w:t xml:space="preserve"> ОРН: </w:t>
      </w:r>
      <w:r>
        <w:rPr>
          <w:rFonts w:ascii="Arial" w:hAnsi="Arial" w:cs="Arial"/>
        </w:rPr>
        <w:t>71000000 - Архитектонске, грађевинске, инжењерске и инспекцијске услуге.</w:t>
      </w:r>
    </w:p>
    <w:p w:rsidR="00582C98" w:rsidRDefault="00582C98" w:rsidP="00582C98">
      <w:pPr>
        <w:spacing w:line="240" w:lineRule="auto"/>
        <w:rPr>
          <w:rFonts w:ascii="Arial" w:hAnsi="Arial" w:cs="Arial"/>
          <w:b/>
          <w:bCs/>
          <w:color w:val="auto"/>
          <w:lang w:val="sr-Cyrl-CS"/>
        </w:rPr>
      </w:pPr>
    </w:p>
    <w:p w:rsidR="00582C98" w:rsidRDefault="00582C98" w:rsidP="00582C98">
      <w:pPr>
        <w:pStyle w:val="ListParagraph"/>
        <w:spacing w:line="240" w:lineRule="auto"/>
        <w:ind w:left="0"/>
        <w:jc w:val="both"/>
      </w:pPr>
      <w:r>
        <w:rPr>
          <w:rFonts w:ascii="Arial" w:hAnsi="Arial" w:cs="Arial"/>
          <w:b/>
          <w:bCs/>
          <w:color w:val="auto"/>
        </w:rPr>
        <w:t>III</w:t>
      </w:r>
      <w:r>
        <w:rPr>
          <w:rFonts w:ascii="Arial" w:hAnsi="Arial" w:cs="Arial"/>
          <w:b/>
          <w:bCs/>
          <w:color w:val="auto"/>
          <w:lang w:val="sr-Cyrl-CS"/>
        </w:rPr>
        <w:t xml:space="preserve">  </w:t>
      </w:r>
      <w:r>
        <w:rPr>
          <w:rFonts w:ascii="Arial" w:hAnsi="Arial" w:cs="Arial"/>
          <w:b/>
          <w:bCs/>
          <w:color w:val="auto"/>
        </w:rPr>
        <w:t xml:space="preserve"> ВРСТА, </w:t>
      </w:r>
      <w:r>
        <w:rPr>
          <w:rFonts w:ascii="Arial" w:hAnsi="Arial" w:cs="Arial"/>
          <w:b/>
          <w:bCs/>
          <w:color w:val="auto"/>
          <w:lang w:val="sr-Cyrl-CS"/>
        </w:rPr>
        <w:t>ТЕХНИЧКЕ КАРАКТЕРИСТИКЕ, КВАЛИТЕТ, КОЛИЧИНА И ОПИС ДОБАРА</w:t>
      </w:r>
      <w:r>
        <w:rPr>
          <w:rFonts w:ascii="Arial" w:hAnsi="Arial" w:cs="Arial"/>
          <w:b/>
          <w:bCs/>
          <w:color w:val="auto"/>
        </w:rPr>
        <w:t xml:space="preserve">, </w:t>
      </w:r>
      <w:r>
        <w:rPr>
          <w:rFonts w:ascii="Arial" w:hAnsi="Arial" w:cs="Arial"/>
          <w:b/>
          <w:bCs/>
          <w:color w:val="auto"/>
          <w:lang w:val="sr-Cyrl-CS"/>
        </w:rPr>
        <w:t>РАДОВА ИЛИ УСЛУГА</w:t>
      </w:r>
      <w:r>
        <w:rPr>
          <w:rFonts w:ascii="Arial" w:hAnsi="Arial" w:cs="Arial"/>
          <w:b/>
          <w:bCs/>
          <w:color w:val="auto"/>
        </w:rPr>
        <w:t>,</w:t>
      </w:r>
      <w:r>
        <w:rPr>
          <w:rFonts w:ascii="Arial" w:hAnsi="Arial" w:cs="Arial"/>
          <w:b/>
          <w:bCs/>
          <w:color w:val="auto"/>
          <w:lang w:val="sr-Cyrl-CS"/>
        </w:rPr>
        <w:t xml:space="preserve"> НАЧИН СПРОВОЂЕЊА КОНТРОЛЕ И ОБЕЗБЕЂЕЊА ГАРАНЦИЈЕ КВАЛИТЕТА, РОК ИЗВРШЕЊА, МЕСТО ИЗВРШЕЊА ИЛИ ИСПОРУКЕ ДОБАРА, ЕВЕНТУАЛН</w:t>
      </w:r>
      <w:r>
        <w:rPr>
          <w:rFonts w:ascii="Arial" w:hAnsi="Arial" w:cs="Arial"/>
          <w:b/>
          <w:bCs/>
          <w:color w:val="auto"/>
          <w:lang w:val="sr-Cyrl-RS"/>
        </w:rPr>
        <w:t>И</w:t>
      </w:r>
      <w:r>
        <w:rPr>
          <w:rFonts w:ascii="Arial" w:hAnsi="Arial" w:cs="Arial"/>
          <w:b/>
          <w:bCs/>
          <w:color w:val="auto"/>
          <w:lang w:val="sr-Cyrl-CS"/>
        </w:rPr>
        <w:t xml:space="preserve"> ДОДАТН</w:t>
      </w:r>
      <w:r>
        <w:rPr>
          <w:rFonts w:ascii="Arial" w:hAnsi="Arial" w:cs="Arial"/>
          <w:b/>
          <w:bCs/>
          <w:color w:val="auto"/>
          <w:lang w:val="sr-Cyrl-RS"/>
        </w:rPr>
        <w:t>И</w:t>
      </w:r>
      <w:r>
        <w:rPr>
          <w:rFonts w:ascii="Arial" w:hAnsi="Arial" w:cs="Arial"/>
          <w:b/>
          <w:bCs/>
          <w:color w:val="auto"/>
          <w:lang w:val="sr-Cyrl-CS"/>
        </w:rPr>
        <w:t xml:space="preserve"> РАДОВ</w:t>
      </w:r>
      <w:r>
        <w:rPr>
          <w:rFonts w:ascii="Arial" w:hAnsi="Arial" w:cs="Arial"/>
          <w:b/>
          <w:bCs/>
          <w:color w:val="auto"/>
          <w:lang w:val="sr-Cyrl-RS"/>
        </w:rPr>
        <w:t>И</w:t>
      </w:r>
      <w:r>
        <w:rPr>
          <w:rFonts w:ascii="Arial" w:hAnsi="Arial" w:cs="Arial"/>
          <w:b/>
          <w:bCs/>
          <w:color w:val="auto"/>
          <w:lang w:val="sr-Cyrl-CS"/>
        </w:rPr>
        <w:t xml:space="preserve"> И СЛ.</w:t>
      </w:r>
      <w:r>
        <w:rPr>
          <w:rFonts w:ascii="Arial" w:hAnsi="Arial" w:cs="Arial"/>
          <w:b/>
          <w:bCs/>
          <w:color w:val="auto"/>
        </w:rPr>
        <w:t xml:space="preserve"> </w:t>
      </w:r>
    </w:p>
    <w:p w:rsidR="00582C98" w:rsidRDefault="00582C98" w:rsidP="00582C98">
      <w:pPr>
        <w:pStyle w:val="ListParagraph"/>
        <w:spacing w:line="240" w:lineRule="auto"/>
        <w:ind w:left="0"/>
        <w:jc w:val="both"/>
        <w:rPr>
          <w:rFonts w:ascii="Arial" w:hAnsi="Arial" w:cs="Arial"/>
          <w:color w:val="auto"/>
          <w:lang w:val="sr-Cyrl-CS" w:eastAsia="bg-BG"/>
        </w:rPr>
      </w:pPr>
    </w:p>
    <w:p w:rsidR="00582C98" w:rsidRDefault="00582C98" w:rsidP="00582C98">
      <w:pPr>
        <w:spacing w:line="240" w:lineRule="auto"/>
        <w:jc w:val="both"/>
      </w:pPr>
      <w:r>
        <w:rPr>
          <w:rFonts w:ascii="Arial" w:hAnsi="Arial" w:cs="Arial"/>
          <w:color w:val="auto"/>
          <w:lang w:val="bg-BG" w:eastAsia="bg-BG"/>
        </w:rPr>
        <w:t xml:space="preserve">Врста, опис и количина </w:t>
      </w:r>
      <w:r>
        <w:rPr>
          <w:rFonts w:ascii="Arial" w:hAnsi="Arial" w:cs="Arial"/>
          <w:color w:val="auto"/>
          <w:lang w:val="sr-Cyrl-RS"/>
        </w:rPr>
        <w:t>услуга</w:t>
      </w:r>
      <w:r>
        <w:rPr>
          <w:rFonts w:ascii="Arial" w:hAnsi="Arial" w:cs="Arial"/>
          <w:color w:val="auto"/>
          <w:lang w:val="bg-BG" w:eastAsia="bg-BG"/>
        </w:rPr>
        <w:t xml:space="preserve"> дати су у </w:t>
      </w:r>
      <w:r>
        <w:rPr>
          <w:rFonts w:ascii="Arial" w:hAnsi="Arial" w:cs="Arial"/>
          <w:color w:val="auto"/>
          <w:lang w:val="sr-Latn-RS" w:eastAsia="bg-BG"/>
        </w:rPr>
        <w:t xml:space="preserve">опису </w:t>
      </w:r>
      <w:r>
        <w:rPr>
          <w:rFonts w:ascii="Arial" w:hAnsi="Arial" w:cs="Arial"/>
          <w:color w:val="auto"/>
          <w:lang w:val="sr-Latn-RS"/>
        </w:rPr>
        <w:t>услуга</w:t>
      </w:r>
      <w:r>
        <w:rPr>
          <w:rFonts w:ascii="Arial" w:hAnsi="Arial" w:cs="Arial"/>
          <w:color w:val="auto"/>
          <w:lang w:val="bg-BG" w:eastAsia="bg-BG"/>
        </w:rPr>
        <w:t xml:space="preserve"> који је саставни део понуде. Контрола извршења при извршењу </w:t>
      </w:r>
      <w:r>
        <w:rPr>
          <w:rFonts w:ascii="Arial" w:hAnsi="Arial" w:cs="Arial"/>
          <w:color w:val="auto"/>
          <w:lang w:val="sr-Cyrl-RS" w:eastAsia="bg-BG"/>
        </w:rPr>
        <w:t xml:space="preserve">набавке </w:t>
      </w:r>
      <w:r>
        <w:rPr>
          <w:rFonts w:ascii="Arial" w:hAnsi="Arial" w:cs="Arial"/>
          <w:color w:val="auto"/>
          <w:lang w:val="sr-Cyrl-RS"/>
        </w:rPr>
        <w:t>услуга</w:t>
      </w:r>
      <w:r>
        <w:rPr>
          <w:rFonts w:ascii="Arial" w:hAnsi="Arial" w:cs="Arial"/>
          <w:color w:val="auto"/>
          <w:lang w:val="bg-BG" w:eastAsia="bg-BG"/>
        </w:rPr>
        <w:t xml:space="preserve"> ће се спроводити преко овлашћеног лица Наручиоца, </w:t>
      </w:r>
      <w:r>
        <w:rPr>
          <w:rFonts w:ascii="Arial" w:hAnsi="Arial" w:cs="Arial"/>
          <w:color w:val="auto"/>
          <w:lang w:val="sr-Cyrl-CS"/>
        </w:rPr>
        <w:t>општинске управе Димитровград</w:t>
      </w:r>
      <w:r>
        <w:rPr>
          <w:rFonts w:ascii="Arial" w:hAnsi="Arial" w:cs="Arial"/>
          <w:color w:val="auto"/>
          <w:lang w:val="bg-BG" w:eastAsia="bg-BG"/>
        </w:rPr>
        <w:t>.</w:t>
      </w:r>
    </w:p>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Default="00582C98"/>
    <w:p w:rsidR="00582C98" w:rsidRPr="00AF7C82" w:rsidRDefault="00582C98" w:rsidP="00582C98">
      <w:pPr>
        <w:pStyle w:val="Heading4"/>
        <w:tabs>
          <w:tab w:val="left" w:pos="0"/>
        </w:tabs>
        <w:spacing w:before="0" w:after="0"/>
        <w:jc w:val="center"/>
      </w:pPr>
      <w:r w:rsidRPr="00AF7C82">
        <w:t>IV</w:t>
      </w:r>
      <w:r w:rsidRPr="00AF7C82">
        <w:rPr>
          <w:rFonts w:ascii="Arial" w:hAnsi="Arial" w:cs="Arial"/>
        </w:rPr>
        <w:t xml:space="preserve"> </w:t>
      </w:r>
      <w:r w:rsidRPr="00AF7C82">
        <w:rPr>
          <w:rFonts w:ascii="Arial" w:hAnsi="Arial" w:cs="Arial"/>
          <w:lang w:val="sr-Cyrl-CS"/>
        </w:rPr>
        <w:t>СПЕЦИФИКАЦИЈА ПОНУДЕ</w:t>
      </w:r>
      <w:r w:rsidRPr="00AF7C82">
        <w:rPr>
          <w:rFonts w:ascii="Arial" w:hAnsi="Arial" w:cs="Arial"/>
        </w:rPr>
        <w:t xml:space="preserve"> (</w:t>
      </w:r>
      <w:r w:rsidRPr="00AF7C82">
        <w:rPr>
          <w:rFonts w:ascii="Arial" w:hAnsi="Arial" w:cs="Arial"/>
          <w:iCs/>
        </w:rPr>
        <w:t>ПРЕДМЕР И ПРЕДРАЧУН</w:t>
      </w:r>
      <w:r w:rsidRPr="00AF7C82">
        <w:rPr>
          <w:rFonts w:ascii="Arial" w:hAnsi="Arial" w:cs="Arial"/>
        </w:rPr>
        <w:t>)</w:t>
      </w:r>
      <w:r w:rsidRPr="00AF7C82">
        <w:rPr>
          <w:rFonts w:ascii="Arial" w:hAnsi="Arial" w:cs="Arial"/>
          <w:lang w:val="sr-Cyrl-CS"/>
        </w:rPr>
        <w:t xml:space="preserve"> СА</w:t>
      </w:r>
      <w:r w:rsidRPr="00AF7C82">
        <w:rPr>
          <w:rFonts w:ascii="Arial" w:hAnsi="Arial" w:cs="Arial"/>
          <w:lang w:val="sr-Cyrl-RS"/>
        </w:rPr>
        <w:t xml:space="preserve"> ОБ</w:t>
      </w:r>
      <w:r w:rsidRPr="00AF7C82">
        <w:rPr>
          <w:rFonts w:ascii="Arial" w:hAnsi="Arial" w:cs="Arial"/>
          <w:lang w:val="sr-Cyrl-CS"/>
        </w:rPr>
        <w:t>РАЗЛОЖЕЊЕМ СТРУКТУРЕ ЦЕНЕ</w:t>
      </w:r>
      <w:r w:rsidRPr="00AF7C82">
        <w:rPr>
          <w:rFonts w:ascii="Arial" w:hAnsi="Arial" w:cs="Arial"/>
          <w:lang w:val="sr-Cyrl-RS"/>
        </w:rPr>
        <w:t xml:space="preserve"> </w:t>
      </w:r>
      <w:r w:rsidRPr="00AF7C82">
        <w:rPr>
          <w:rFonts w:ascii="Arial" w:hAnsi="Arial" w:cs="Arial"/>
          <w:iCs/>
        </w:rPr>
        <w:t>И УПУТСТВОМ КАКО ДА СЕ ПОПУНИ</w:t>
      </w:r>
    </w:p>
    <w:p w:rsidR="00582C98" w:rsidRPr="00AF7C82" w:rsidRDefault="00582C98" w:rsidP="00582C98">
      <w:pPr>
        <w:ind w:left="360"/>
        <w:jc w:val="both"/>
        <w:rPr>
          <w:bCs/>
          <w:iCs/>
          <w:lang w:val="sr-Cyrl-RS"/>
        </w:rPr>
      </w:pPr>
    </w:p>
    <w:p w:rsidR="00582C98" w:rsidRPr="00AF7C82" w:rsidRDefault="00582C98" w:rsidP="00582C98">
      <w:pPr>
        <w:suppressAutoHyphens w:val="0"/>
        <w:spacing w:line="240" w:lineRule="auto"/>
        <w:jc w:val="both"/>
      </w:pPr>
      <w:r w:rsidRPr="00AF7C82">
        <w:rPr>
          <w:rFonts w:ascii="Arial" w:eastAsia="TimesNewRomanPS-BoldMT" w:hAnsi="Arial" w:cs="Arial"/>
          <w:b/>
          <w:bCs/>
          <w:color w:val="auto"/>
          <w:lang w:val="sr-Cyrl-RS"/>
        </w:rPr>
        <w:t>ПРЕДМЕТ:</w:t>
      </w:r>
      <w:r w:rsidRPr="00AF7C82">
        <w:rPr>
          <w:rFonts w:ascii="Arial" w:hAnsi="Arial" w:cs="Arial"/>
          <w:bCs/>
        </w:rPr>
        <w:t xml:space="preserve"> </w:t>
      </w:r>
      <w:r w:rsidRPr="00AF7C82">
        <w:rPr>
          <w:rFonts w:ascii="Arial" w:hAnsi="Arial" w:cs="Arial"/>
          <w:bCs/>
          <w:lang w:val="sr-Cyrl-RS"/>
        </w:rPr>
        <w:t xml:space="preserve"> </w:t>
      </w:r>
      <w:r w:rsidRPr="00AF7C82">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p>
    <w:p w:rsidR="00582C98" w:rsidRPr="00AF7C82" w:rsidRDefault="00582C98" w:rsidP="00582C98">
      <w:pPr>
        <w:suppressAutoHyphens w:val="0"/>
        <w:spacing w:line="240" w:lineRule="auto"/>
        <w:jc w:val="both"/>
      </w:pPr>
    </w:p>
    <w:p w:rsidR="00582C98" w:rsidRPr="00AF7C82" w:rsidRDefault="00582C98" w:rsidP="00582C98">
      <w:pPr>
        <w:suppressAutoHyphens w:val="0"/>
        <w:spacing w:line="240" w:lineRule="auto"/>
        <w:jc w:val="both"/>
        <w:rPr>
          <w:color w:val="FF0000"/>
        </w:rPr>
      </w:pPr>
      <w:r w:rsidRPr="00AF7C82">
        <w:rPr>
          <w:rFonts w:ascii="Arial" w:eastAsia="TimesNewRomanPS-BoldMT" w:hAnsi="Arial" w:cs="Arial"/>
          <w:b/>
          <w:bCs/>
          <w:color w:val="FF0000"/>
          <w:u w:val="single"/>
          <w:lang w:val="sr-Cyrl-RS"/>
        </w:rPr>
        <w:t>Напомена: Потребно је израдити за сваки пројектни задатак Идејни пројекат и пројекат за извођење за реконструкцију улица и сокака.</w:t>
      </w:r>
    </w:p>
    <w:p w:rsidR="00582C98" w:rsidRDefault="00582C98"/>
    <w:p w:rsidR="00582C98" w:rsidRDefault="00582C98"/>
    <w:p w:rsidR="00582C98" w:rsidRDefault="00582C98"/>
    <w:p w:rsidR="00577AEC" w:rsidRDefault="00577AEC"/>
    <w:p w:rsidR="00577AEC" w:rsidRDefault="00577AEC"/>
    <w:p w:rsidR="00577AEC" w:rsidRDefault="0067050F">
      <w:r>
        <w:rPr>
          <w:noProof/>
          <w:lang w:val="en-US" w:eastAsia="en-US"/>
        </w:rPr>
        <w:lastRenderedPageBreak/>
        <w:drawing>
          <wp:inline distT="0" distB="0" distL="0" distR="0" wp14:anchorId="5BE390DE" wp14:editId="44397827">
            <wp:extent cx="5731510" cy="8101394"/>
            <wp:effectExtent l="0" t="0" r="2540" b="0"/>
            <wp:docPr id="8" name="Picture 8" descr="H:\S22C-8200609113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22C-820060911320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1394"/>
                    </a:xfrm>
                    <a:prstGeom prst="rect">
                      <a:avLst/>
                    </a:prstGeom>
                    <a:noFill/>
                    <a:ln>
                      <a:noFill/>
                    </a:ln>
                  </pic:spPr>
                </pic:pic>
              </a:graphicData>
            </a:graphic>
          </wp:inline>
        </w:drawing>
      </w:r>
    </w:p>
    <w:p w:rsidR="0067050F" w:rsidRDefault="0067050F"/>
    <w:p w:rsidR="0067050F" w:rsidRDefault="0067050F"/>
    <w:p w:rsidR="0067050F" w:rsidRDefault="0067050F"/>
    <w:p w:rsidR="0067050F" w:rsidRDefault="0067050F"/>
    <w:p w:rsidR="0067050F" w:rsidRDefault="0067050F">
      <w:r>
        <w:rPr>
          <w:noProof/>
          <w:lang w:val="en-US" w:eastAsia="en-US"/>
        </w:rPr>
        <w:drawing>
          <wp:inline distT="0" distB="0" distL="0" distR="0" wp14:anchorId="6BC35266" wp14:editId="3F3CF1EA">
            <wp:extent cx="5731510" cy="8101394"/>
            <wp:effectExtent l="0" t="0" r="2540" b="0"/>
            <wp:docPr id="9" name="Picture 9" descr="H:\S22C-8200609113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22C-820060911320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1394"/>
                    </a:xfrm>
                    <a:prstGeom prst="rect">
                      <a:avLst/>
                    </a:prstGeom>
                    <a:noFill/>
                    <a:ln>
                      <a:noFill/>
                    </a:ln>
                  </pic:spPr>
                </pic:pic>
              </a:graphicData>
            </a:graphic>
          </wp:inline>
        </w:drawing>
      </w:r>
    </w:p>
    <w:p w:rsidR="0067050F" w:rsidRDefault="0067050F">
      <w:r>
        <w:rPr>
          <w:noProof/>
          <w:lang w:val="en-US" w:eastAsia="en-US"/>
        </w:rPr>
        <w:lastRenderedPageBreak/>
        <w:drawing>
          <wp:inline distT="0" distB="0" distL="0" distR="0" wp14:anchorId="2019765A" wp14:editId="0BDE1418">
            <wp:extent cx="6085769" cy="8602134"/>
            <wp:effectExtent l="0" t="0" r="0" b="8890"/>
            <wp:docPr id="33" name="Picture 33" descr="H:\S22C-82006091132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S22C-820060911320_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5930" cy="8602361"/>
                    </a:xfrm>
                    <a:prstGeom prst="rect">
                      <a:avLst/>
                    </a:prstGeom>
                    <a:noFill/>
                    <a:ln>
                      <a:noFill/>
                    </a:ln>
                  </pic:spPr>
                </pic:pic>
              </a:graphicData>
            </a:graphic>
          </wp:inline>
        </w:drawing>
      </w:r>
      <w:r>
        <w:rPr>
          <w:noProof/>
          <w:lang w:val="en-US" w:eastAsia="en-US"/>
        </w:rPr>
        <w:lastRenderedPageBreak/>
        <w:drawing>
          <wp:inline distT="0" distB="0" distL="0" distR="0" wp14:anchorId="61B59570" wp14:editId="0E32D6C9">
            <wp:extent cx="5686441" cy="8037689"/>
            <wp:effectExtent l="0" t="0" r="0" b="1905"/>
            <wp:docPr id="32" name="Picture 32" descr="H:\S22C-82006091132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S22C-820060911320_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810" cy="8048105"/>
                    </a:xfrm>
                    <a:prstGeom prst="rect">
                      <a:avLst/>
                    </a:prstGeom>
                    <a:noFill/>
                    <a:ln>
                      <a:noFill/>
                    </a:ln>
                  </pic:spPr>
                </pic:pic>
              </a:graphicData>
            </a:graphic>
          </wp:inline>
        </w:drawing>
      </w:r>
      <w:r>
        <w:rPr>
          <w:noProof/>
          <w:lang w:val="en-US" w:eastAsia="en-US"/>
        </w:rPr>
        <w:lastRenderedPageBreak/>
        <w:drawing>
          <wp:inline distT="0" distB="0" distL="0" distR="0" wp14:anchorId="4F66A27A" wp14:editId="2F740AC6">
            <wp:extent cx="5882821" cy="8315271"/>
            <wp:effectExtent l="0" t="0" r="3810" b="0"/>
            <wp:docPr id="31" name="Picture 31" descr="H:\S22C-82006091132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S22C-820060911320_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098" cy="8319903"/>
                    </a:xfrm>
                    <a:prstGeom prst="rect">
                      <a:avLst/>
                    </a:prstGeom>
                    <a:noFill/>
                    <a:ln>
                      <a:noFill/>
                    </a:ln>
                  </pic:spPr>
                </pic:pic>
              </a:graphicData>
            </a:graphic>
          </wp:inline>
        </w:drawing>
      </w:r>
      <w:r>
        <w:rPr>
          <w:noProof/>
          <w:lang w:val="en-US" w:eastAsia="en-US"/>
        </w:rPr>
        <w:lastRenderedPageBreak/>
        <w:drawing>
          <wp:inline distT="0" distB="0" distL="0" distR="0" wp14:anchorId="11CE095A" wp14:editId="284976BF">
            <wp:extent cx="5524574" cy="7808893"/>
            <wp:effectExtent l="0" t="0" r="0" b="1905"/>
            <wp:docPr id="30" name="Picture 30" descr="H:\S22C-82006091132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S22C-820060911320_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6115" cy="7811072"/>
                    </a:xfrm>
                    <a:prstGeom prst="rect">
                      <a:avLst/>
                    </a:prstGeom>
                    <a:noFill/>
                    <a:ln>
                      <a:noFill/>
                    </a:ln>
                  </pic:spPr>
                </pic:pic>
              </a:graphicData>
            </a:graphic>
          </wp:inline>
        </w:drawing>
      </w:r>
      <w:r>
        <w:rPr>
          <w:noProof/>
          <w:lang w:val="en-US" w:eastAsia="en-US"/>
        </w:rPr>
        <w:lastRenderedPageBreak/>
        <w:drawing>
          <wp:inline distT="0" distB="0" distL="0" distR="0" wp14:anchorId="255D47F1" wp14:editId="069DB821">
            <wp:extent cx="5929593" cy="8381381"/>
            <wp:effectExtent l="0" t="0" r="0" b="635"/>
            <wp:docPr id="29" name="Picture 29" descr="H:\S22C-82006091132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S22C-820060911320_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682" cy="8387161"/>
                    </a:xfrm>
                    <a:prstGeom prst="rect">
                      <a:avLst/>
                    </a:prstGeom>
                    <a:noFill/>
                    <a:ln>
                      <a:noFill/>
                    </a:ln>
                  </pic:spPr>
                </pic:pic>
              </a:graphicData>
            </a:graphic>
          </wp:inline>
        </w:drawing>
      </w:r>
      <w:r>
        <w:rPr>
          <w:noProof/>
          <w:lang w:val="en-US" w:eastAsia="en-US"/>
        </w:rPr>
        <w:lastRenderedPageBreak/>
        <w:drawing>
          <wp:inline distT="0" distB="0" distL="0" distR="0" wp14:anchorId="6BAD79B7" wp14:editId="7923565E">
            <wp:extent cx="5933739" cy="8387241"/>
            <wp:effectExtent l="0" t="0" r="0" b="0"/>
            <wp:docPr id="28" name="Picture 28" descr="H:\S22C-82006091132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S22C-820060911320_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163" cy="8387841"/>
                    </a:xfrm>
                    <a:prstGeom prst="rect">
                      <a:avLst/>
                    </a:prstGeom>
                    <a:noFill/>
                    <a:ln>
                      <a:noFill/>
                    </a:ln>
                  </pic:spPr>
                </pic:pic>
              </a:graphicData>
            </a:graphic>
          </wp:inline>
        </w:drawing>
      </w:r>
      <w:r>
        <w:rPr>
          <w:noProof/>
          <w:lang w:val="en-US" w:eastAsia="en-US"/>
        </w:rPr>
        <w:lastRenderedPageBreak/>
        <w:drawing>
          <wp:inline distT="0" distB="0" distL="0" distR="0" wp14:anchorId="5BB53BC6" wp14:editId="52C2FCDC">
            <wp:extent cx="5830198" cy="8240889"/>
            <wp:effectExtent l="0" t="0" r="0" b="8255"/>
            <wp:docPr id="27" name="Picture 27" descr="H:\S22C-82006091132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S22C-820060911320_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0352" cy="8241107"/>
                    </a:xfrm>
                    <a:prstGeom prst="rect">
                      <a:avLst/>
                    </a:prstGeom>
                    <a:noFill/>
                    <a:ln>
                      <a:noFill/>
                    </a:ln>
                  </pic:spPr>
                </pic:pic>
              </a:graphicData>
            </a:graphic>
          </wp:inline>
        </w:drawing>
      </w:r>
      <w:r>
        <w:rPr>
          <w:noProof/>
          <w:lang w:val="en-US" w:eastAsia="en-US"/>
        </w:rPr>
        <w:lastRenderedPageBreak/>
        <w:drawing>
          <wp:inline distT="0" distB="0" distL="0" distR="0" wp14:anchorId="1D6B6D46" wp14:editId="3D4BD8BE">
            <wp:extent cx="5859328" cy="8282064"/>
            <wp:effectExtent l="0" t="0" r="8255" b="5080"/>
            <wp:docPr id="26" name="Picture 26" descr="H:\S22C-82006091132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S22C-820060911320_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1995" cy="8285833"/>
                    </a:xfrm>
                    <a:prstGeom prst="rect">
                      <a:avLst/>
                    </a:prstGeom>
                    <a:noFill/>
                    <a:ln>
                      <a:noFill/>
                    </a:ln>
                  </pic:spPr>
                </pic:pic>
              </a:graphicData>
            </a:graphic>
          </wp:inline>
        </w:drawing>
      </w:r>
      <w:r>
        <w:rPr>
          <w:noProof/>
          <w:lang w:val="en-US" w:eastAsia="en-US"/>
        </w:rPr>
        <w:lastRenderedPageBreak/>
        <w:drawing>
          <wp:inline distT="0" distB="0" distL="0" distR="0" wp14:anchorId="21C6C159" wp14:editId="60F44261">
            <wp:extent cx="5476116" cy="7740398"/>
            <wp:effectExtent l="0" t="0" r="0" b="0"/>
            <wp:docPr id="25" name="Picture 25" descr="H:\S22C-82006091132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S22C-820060911320_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8736" cy="7744101"/>
                    </a:xfrm>
                    <a:prstGeom prst="rect">
                      <a:avLst/>
                    </a:prstGeom>
                    <a:noFill/>
                    <a:ln>
                      <a:noFill/>
                    </a:ln>
                  </pic:spPr>
                </pic:pic>
              </a:graphicData>
            </a:graphic>
          </wp:inline>
        </w:drawing>
      </w:r>
      <w:r>
        <w:rPr>
          <w:noProof/>
          <w:lang w:val="en-US" w:eastAsia="en-US"/>
        </w:rPr>
        <w:lastRenderedPageBreak/>
        <w:drawing>
          <wp:inline distT="0" distB="0" distL="0" distR="0" wp14:anchorId="15A37548" wp14:editId="3AD7102A">
            <wp:extent cx="5807568" cy="8208901"/>
            <wp:effectExtent l="0" t="0" r="3175" b="1905"/>
            <wp:docPr id="24" name="Picture 24" descr="H:\S22C-82006091132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S22C-820060911320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3668" cy="8217523"/>
                    </a:xfrm>
                    <a:prstGeom prst="rect">
                      <a:avLst/>
                    </a:prstGeom>
                    <a:noFill/>
                    <a:ln>
                      <a:noFill/>
                    </a:ln>
                  </pic:spPr>
                </pic:pic>
              </a:graphicData>
            </a:graphic>
          </wp:inline>
        </w:drawing>
      </w:r>
      <w:r>
        <w:rPr>
          <w:noProof/>
          <w:lang w:val="en-US" w:eastAsia="en-US"/>
        </w:rPr>
        <w:lastRenderedPageBreak/>
        <w:drawing>
          <wp:inline distT="0" distB="0" distL="0" distR="0" wp14:anchorId="67940042" wp14:editId="33DADE7C">
            <wp:extent cx="5686226" cy="8037386"/>
            <wp:effectExtent l="0" t="0" r="0" b="1905"/>
            <wp:docPr id="23" name="Picture 23" descr="H:\S22C-8200609113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S22C-820060911320_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6579" cy="8037885"/>
                    </a:xfrm>
                    <a:prstGeom prst="rect">
                      <a:avLst/>
                    </a:prstGeom>
                    <a:noFill/>
                    <a:ln>
                      <a:noFill/>
                    </a:ln>
                  </pic:spPr>
                </pic:pic>
              </a:graphicData>
            </a:graphic>
          </wp:inline>
        </w:drawing>
      </w:r>
      <w:r>
        <w:rPr>
          <w:noProof/>
          <w:lang w:val="en-US" w:eastAsia="en-US"/>
        </w:rPr>
        <w:lastRenderedPageBreak/>
        <w:drawing>
          <wp:inline distT="0" distB="0" distL="0" distR="0" wp14:anchorId="6E961436" wp14:editId="0E923B4E">
            <wp:extent cx="5497689" cy="7770893"/>
            <wp:effectExtent l="0" t="0" r="8255" b="1905"/>
            <wp:docPr id="22" name="Picture 22" descr="H:\S22C-8200609113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S22C-820060911320_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0029" cy="7774201"/>
                    </a:xfrm>
                    <a:prstGeom prst="rect">
                      <a:avLst/>
                    </a:prstGeom>
                    <a:noFill/>
                    <a:ln>
                      <a:noFill/>
                    </a:ln>
                  </pic:spPr>
                </pic:pic>
              </a:graphicData>
            </a:graphic>
          </wp:inline>
        </w:drawing>
      </w:r>
      <w:r>
        <w:rPr>
          <w:noProof/>
          <w:lang w:val="en-US" w:eastAsia="en-US"/>
        </w:rPr>
        <w:lastRenderedPageBreak/>
        <w:drawing>
          <wp:inline distT="0" distB="0" distL="0" distR="0" wp14:anchorId="1AF9D12A" wp14:editId="7CDA0A13">
            <wp:extent cx="5551422" cy="7846843"/>
            <wp:effectExtent l="0" t="0" r="0" b="1905"/>
            <wp:docPr id="21" name="Picture 21" descr="H:\S22C-820060911320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22C-820060911320_0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1569" cy="7847050"/>
                    </a:xfrm>
                    <a:prstGeom prst="rect">
                      <a:avLst/>
                    </a:prstGeom>
                    <a:noFill/>
                    <a:ln>
                      <a:noFill/>
                    </a:ln>
                  </pic:spPr>
                </pic:pic>
              </a:graphicData>
            </a:graphic>
          </wp:inline>
        </w:drawing>
      </w:r>
      <w:r>
        <w:rPr>
          <w:noProof/>
          <w:lang w:val="en-US" w:eastAsia="en-US"/>
        </w:rPr>
        <w:lastRenderedPageBreak/>
        <w:drawing>
          <wp:inline distT="0" distB="0" distL="0" distR="0" wp14:anchorId="53C18897" wp14:editId="42A1F547">
            <wp:extent cx="5836356" cy="8249592"/>
            <wp:effectExtent l="0" t="0" r="0" b="0"/>
            <wp:docPr id="20" name="Picture 20" descr="H:\S22C-82006091132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S22C-820060911320_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263" cy="8249461"/>
                    </a:xfrm>
                    <a:prstGeom prst="rect">
                      <a:avLst/>
                    </a:prstGeom>
                    <a:noFill/>
                    <a:ln>
                      <a:noFill/>
                    </a:ln>
                  </pic:spPr>
                </pic:pic>
              </a:graphicData>
            </a:graphic>
          </wp:inline>
        </w:drawing>
      </w:r>
      <w:r>
        <w:rPr>
          <w:noProof/>
          <w:lang w:val="en-US" w:eastAsia="en-US"/>
        </w:rPr>
        <w:lastRenderedPageBreak/>
        <w:drawing>
          <wp:inline distT="0" distB="0" distL="0" distR="0" wp14:anchorId="5A4B7843" wp14:editId="1C518985">
            <wp:extent cx="6017373" cy="8505456"/>
            <wp:effectExtent l="0" t="0" r="2540" b="0"/>
            <wp:docPr id="19" name="Picture 19" descr="H:\S22C-820060911320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22C-820060911320_0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1560" cy="8511375"/>
                    </a:xfrm>
                    <a:prstGeom prst="rect">
                      <a:avLst/>
                    </a:prstGeom>
                    <a:noFill/>
                    <a:ln>
                      <a:noFill/>
                    </a:ln>
                  </pic:spPr>
                </pic:pic>
              </a:graphicData>
            </a:graphic>
          </wp:inline>
        </w:drawing>
      </w:r>
      <w:r>
        <w:rPr>
          <w:noProof/>
          <w:lang w:val="en-US" w:eastAsia="en-US"/>
        </w:rPr>
        <w:lastRenderedPageBreak/>
        <w:drawing>
          <wp:inline distT="0" distB="0" distL="0" distR="0" wp14:anchorId="7F156B5C" wp14:editId="73C4A387">
            <wp:extent cx="5740984" cy="8114784"/>
            <wp:effectExtent l="0" t="0" r="0" b="635"/>
            <wp:docPr id="18" name="Picture 18" descr="H:\S22C-82006091132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22C-820060911320_0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383" cy="8116762"/>
                    </a:xfrm>
                    <a:prstGeom prst="rect">
                      <a:avLst/>
                    </a:prstGeom>
                    <a:noFill/>
                    <a:ln>
                      <a:noFill/>
                    </a:ln>
                  </pic:spPr>
                </pic:pic>
              </a:graphicData>
            </a:graphic>
          </wp:inline>
        </w:drawing>
      </w:r>
      <w:r>
        <w:rPr>
          <w:noProof/>
          <w:lang w:val="en-US" w:eastAsia="en-US"/>
        </w:rPr>
        <w:lastRenderedPageBreak/>
        <w:drawing>
          <wp:inline distT="0" distB="0" distL="0" distR="0" wp14:anchorId="59C25CAA" wp14:editId="1069D1E2">
            <wp:extent cx="5750333" cy="8128000"/>
            <wp:effectExtent l="0" t="0" r="3175" b="6350"/>
            <wp:docPr id="17" name="Picture 17" descr="H:\S22C-82006091132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22C-820060911320_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7552" cy="8138204"/>
                    </a:xfrm>
                    <a:prstGeom prst="rect">
                      <a:avLst/>
                    </a:prstGeom>
                    <a:noFill/>
                    <a:ln>
                      <a:noFill/>
                    </a:ln>
                  </pic:spPr>
                </pic:pic>
              </a:graphicData>
            </a:graphic>
          </wp:inline>
        </w:drawing>
      </w:r>
      <w:r>
        <w:rPr>
          <w:noProof/>
          <w:lang w:val="en-US" w:eastAsia="en-US"/>
        </w:rPr>
        <w:lastRenderedPageBreak/>
        <w:drawing>
          <wp:inline distT="0" distB="0" distL="0" distR="0" wp14:anchorId="46A582B3" wp14:editId="5693DE53">
            <wp:extent cx="6141156" cy="8680423"/>
            <wp:effectExtent l="0" t="0" r="0" b="6985"/>
            <wp:docPr id="16" name="Picture 16" descr="H:\S22C-82006091132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22C-820060911320_0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6128" cy="8687452"/>
                    </a:xfrm>
                    <a:prstGeom prst="rect">
                      <a:avLst/>
                    </a:prstGeom>
                    <a:noFill/>
                    <a:ln>
                      <a:noFill/>
                    </a:ln>
                  </pic:spPr>
                </pic:pic>
              </a:graphicData>
            </a:graphic>
          </wp:inline>
        </w:drawing>
      </w:r>
      <w:r>
        <w:rPr>
          <w:noProof/>
          <w:lang w:val="en-US" w:eastAsia="en-US"/>
        </w:rPr>
        <w:lastRenderedPageBreak/>
        <w:drawing>
          <wp:inline distT="0" distB="0" distL="0" distR="0" wp14:anchorId="01C4F311" wp14:editId="7BAD8FA4">
            <wp:extent cx="5838185" cy="8252178"/>
            <wp:effectExtent l="0" t="0" r="0" b="0"/>
            <wp:docPr id="15" name="Picture 15" descr="H:\S22C-820060911320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22C-820060911320_00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8339" cy="8252395"/>
                    </a:xfrm>
                    <a:prstGeom prst="rect">
                      <a:avLst/>
                    </a:prstGeom>
                    <a:noFill/>
                    <a:ln>
                      <a:noFill/>
                    </a:ln>
                  </pic:spPr>
                </pic:pic>
              </a:graphicData>
            </a:graphic>
          </wp:inline>
        </w:drawing>
      </w:r>
      <w:r>
        <w:rPr>
          <w:noProof/>
          <w:lang w:val="en-US" w:eastAsia="en-US"/>
        </w:rPr>
        <w:lastRenderedPageBreak/>
        <w:drawing>
          <wp:inline distT="0" distB="0" distL="0" distR="0" wp14:anchorId="4C6C76D3" wp14:editId="78174AF3">
            <wp:extent cx="6062133" cy="8568724"/>
            <wp:effectExtent l="0" t="0" r="0" b="3810"/>
            <wp:docPr id="14" name="Picture 14" descr="H:\S22C-82006091132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22C-820060911320_0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4106" cy="8585648"/>
                    </a:xfrm>
                    <a:prstGeom prst="rect">
                      <a:avLst/>
                    </a:prstGeom>
                    <a:noFill/>
                    <a:ln>
                      <a:noFill/>
                    </a:ln>
                  </pic:spPr>
                </pic:pic>
              </a:graphicData>
            </a:graphic>
          </wp:inline>
        </w:drawing>
      </w:r>
      <w:r>
        <w:rPr>
          <w:noProof/>
          <w:lang w:val="en-US" w:eastAsia="en-US"/>
        </w:rPr>
        <w:lastRenderedPageBreak/>
        <w:drawing>
          <wp:inline distT="0" distB="0" distL="0" distR="0" wp14:anchorId="30A3455D" wp14:editId="02A8C8A5">
            <wp:extent cx="6101743" cy="8624711"/>
            <wp:effectExtent l="0" t="0" r="0" b="5080"/>
            <wp:docPr id="13" name="Picture 13" descr="H:\S22C-82006091132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22C-820060911320_0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4028" cy="8627941"/>
                    </a:xfrm>
                    <a:prstGeom prst="rect">
                      <a:avLst/>
                    </a:prstGeom>
                    <a:noFill/>
                    <a:ln>
                      <a:noFill/>
                    </a:ln>
                  </pic:spPr>
                </pic:pic>
              </a:graphicData>
            </a:graphic>
          </wp:inline>
        </w:drawing>
      </w:r>
      <w:r>
        <w:rPr>
          <w:noProof/>
          <w:lang w:val="en-US" w:eastAsia="en-US"/>
        </w:rPr>
        <w:lastRenderedPageBreak/>
        <w:drawing>
          <wp:inline distT="0" distB="0" distL="0" distR="0" wp14:anchorId="20261CD6" wp14:editId="712D0EBD">
            <wp:extent cx="6261472" cy="8850489"/>
            <wp:effectExtent l="0" t="0" r="6350" b="8255"/>
            <wp:docPr id="12" name="Picture 12" descr="H:\S22C-82006091132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22C-820060911320_0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1394" cy="8850378"/>
                    </a:xfrm>
                    <a:prstGeom prst="rect">
                      <a:avLst/>
                    </a:prstGeom>
                    <a:noFill/>
                    <a:ln>
                      <a:noFill/>
                    </a:ln>
                  </pic:spPr>
                </pic:pic>
              </a:graphicData>
            </a:graphic>
          </wp:inline>
        </w:drawing>
      </w:r>
      <w:r>
        <w:rPr>
          <w:noProof/>
          <w:lang w:val="en-US" w:eastAsia="en-US"/>
        </w:rPr>
        <w:lastRenderedPageBreak/>
        <w:drawing>
          <wp:inline distT="0" distB="0" distL="0" distR="0" wp14:anchorId="689B6710" wp14:editId="2CCDBB23">
            <wp:extent cx="6052460" cy="8555050"/>
            <wp:effectExtent l="0" t="0" r="5715" b="0"/>
            <wp:docPr id="11" name="Picture 11" descr="H:\S22C-82006091132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22C-820060911320_0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3786" cy="8556925"/>
                    </a:xfrm>
                    <a:prstGeom prst="rect">
                      <a:avLst/>
                    </a:prstGeom>
                    <a:noFill/>
                    <a:ln>
                      <a:noFill/>
                    </a:ln>
                  </pic:spPr>
                </pic:pic>
              </a:graphicData>
            </a:graphic>
          </wp:inline>
        </w:drawing>
      </w:r>
      <w:r>
        <w:rPr>
          <w:noProof/>
          <w:lang w:val="en-US" w:eastAsia="en-US"/>
        </w:rPr>
        <w:lastRenderedPageBreak/>
        <w:drawing>
          <wp:inline distT="0" distB="0" distL="0" distR="0" wp14:anchorId="6B90FDE3" wp14:editId="3468D4F1">
            <wp:extent cx="5918051" cy="8365067"/>
            <wp:effectExtent l="0" t="0" r="6985" b="0"/>
            <wp:docPr id="10" name="Picture 10" descr="H:\S22C-82006091132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22C-820060911320_0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8115" cy="8365157"/>
                    </a:xfrm>
                    <a:prstGeom prst="rect">
                      <a:avLst/>
                    </a:prstGeom>
                    <a:noFill/>
                    <a:ln>
                      <a:noFill/>
                    </a:ln>
                  </pic:spPr>
                </pic:pic>
              </a:graphicData>
            </a:graphic>
          </wp:inline>
        </w:drawing>
      </w:r>
    </w:p>
    <w:p w:rsidR="0067050F" w:rsidRDefault="0067050F"/>
    <w:p w:rsidR="0067050F" w:rsidRDefault="0067050F"/>
    <w:p w:rsidR="0067050F" w:rsidRDefault="0067050F" w:rsidP="0067050F">
      <w:pPr>
        <w:spacing w:line="240" w:lineRule="auto"/>
        <w:jc w:val="both"/>
      </w:pPr>
      <w:r w:rsidRPr="00AF7C82">
        <w:rPr>
          <w:rFonts w:ascii="Arial" w:hAnsi="Arial" w:cs="Arial"/>
          <w:iCs/>
          <w:lang w:val="sr-Cyrl-CS"/>
        </w:rPr>
        <w:t>Техничку документацију урадити у складу са Законом о планирању и изградњи и другим важећим</w:t>
      </w:r>
      <w:r>
        <w:rPr>
          <w:rFonts w:ascii="Arial" w:hAnsi="Arial" w:cs="Arial"/>
          <w:iCs/>
          <w:lang w:val="sr-Cyrl-CS"/>
        </w:rPr>
        <w:t xml:space="preserve"> законским и подзаконским актима чија је примена обавезна при изради предметне документације.</w:t>
      </w:r>
    </w:p>
    <w:p w:rsidR="0067050F" w:rsidRDefault="0067050F" w:rsidP="0067050F">
      <w:pPr>
        <w:spacing w:line="240" w:lineRule="auto"/>
        <w:jc w:val="both"/>
        <w:rPr>
          <w:rFonts w:ascii="Arial" w:hAnsi="Arial" w:cs="Arial"/>
          <w:iCs/>
        </w:rPr>
      </w:pPr>
    </w:p>
    <w:p w:rsidR="0067050F" w:rsidRDefault="0067050F" w:rsidP="0067050F">
      <w:pPr>
        <w:spacing w:line="240" w:lineRule="auto"/>
        <w:jc w:val="both"/>
      </w:pPr>
      <w:r>
        <w:rPr>
          <w:rFonts w:ascii="Arial" w:hAnsi="Arial" w:cs="Arial"/>
          <w:lang w:val="sr-Cyrl-CS"/>
        </w:rPr>
        <w:t xml:space="preserve">Пројектант је дужан да пружи доказе о функционалности односно примени техничког решења, сразмерно пројектном задатку, као и квалитету предвиђеног материјала за уграђивање и опреме у израђеној техничкој документацији, што ће детаљно објаснити у техничком опису и спецификацији коришћених стандарда или прилагањем атеста. </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Ако интерна контрола наручиоца захтева измену појединих материјала или опреме коју пројектант предвиђа у техничкој документацији, пројектант је дужан да ову измену омогући.</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iCs/>
          <w:lang w:val="sr-Cyrl-CS"/>
        </w:rPr>
        <w:t xml:space="preserve">Пројектант је дужан да у склопу израђене техничке документације, у погледу квалитета </w:t>
      </w:r>
      <w:r>
        <w:rPr>
          <w:rFonts w:ascii="Arial" w:hAnsi="Arial" w:cs="Arial"/>
          <w:lang w:val="sr-Cyrl-CS"/>
        </w:rPr>
        <w:t>предвиђеног материјала за уграђивање и опреме</w:t>
      </w:r>
      <w:r>
        <w:rPr>
          <w:rFonts w:ascii="Arial" w:hAnsi="Arial" w:cs="Arial"/>
          <w:lang w:val="ru-RU"/>
        </w:rPr>
        <w:t>,</w:t>
      </w:r>
      <w:r>
        <w:rPr>
          <w:rFonts w:ascii="Arial" w:hAnsi="Arial" w:cs="Arial"/>
          <w:lang w:val="sr-Cyrl-CS"/>
        </w:rPr>
        <w:t xml:space="preserve"> прецизно </w:t>
      </w:r>
      <w:r>
        <w:rPr>
          <w:rFonts w:ascii="Arial" w:hAnsi="Arial" w:cs="Arial"/>
          <w:iCs/>
        </w:rPr>
        <w:t xml:space="preserve">дефинише врсту, техничке карактеристике, квалитет, количине, начин спровођења контроле и обезбеђивања гаранције квалитета, као и друге потребне елементе од значаја за </w:t>
      </w:r>
      <w:r>
        <w:rPr>
          <w:rFonts w:ascii="Arial" w:hAnsi="Arial" w:cs="Arial"/>
          <w:iCs/>
          <w:lang w:val="sr-Cyrl-CS"/>
        </w:rPr>
        <w:t>извођење радова по усвојеној техничкој документацији.</w:t>
      </w:r>
      <w:r>
        <w:rPr>
          <w:rFonts w:ascii="Arial" w:hAnsi="Arial" w:cs="Arial"/>
          <w:iCs/>
        </w:rPr>
        <w:t xml:space="preserve"> Техничке спецификације су обавезан саставни део документације. Приликом дефинисања техничких спецификација </w:t>
      </w:r>
      <w:r>
        <w:rPr>
          <w:rFonts w:ascii="Arial" w:hAnsi="Arial" w:cs="Arial"/>
          <w:iCs/>
          <w:lang w:val="sr-Cyrl-CS"/>
        </w:rPr>
        <w:t xml:space="preserve">пројектант </w:t>
      </w:r>
      <w:r>
        <w:rPr>
          <w:rFonts w:ascii="Arial" w:hAnsi="Arial" w:cs="Arial"/>
          <w:iCs/>
        </w:rPr>
        <w:t>треба да</w:t>
      </w:r>
      <w:r>
        <w:rPr>
          <w:rFonts w:ascii="Arial" w:hAnsi="Arial" w:cs="Arial"/>
          <w:iCs/>
          <w:lang w:val="sr-Cyrl-CS"/>
        </w:rPr>
        <w:t>:</w:t>
      </w:r>
    </w:p>
    <w:p w:rsidR="0067050F" w:rsidRDefault="0067050F" w:rsidP="0067050F">
      <w:pPr>
        <w:pStyle w:val="ListParagraph"/>
        <w:numPr>
          <w:ilvl w:val="0"/>
          <w:numId w:val="21"/>
        </w:numPr>
        <w:spacing w:line="240" w:lineRule="auto"/>
        <w:jc w:val="both"/>
      </w:pPr>
      <w:r>
        <w:rPr>
          <w:rFonts w:ascii="Arial" w:hAnsi="Arial" w:cs="Arial"/>
          <w:iCs/>
        </w:rPr>
        <w:t xml:space="preserve">прецизно дефинише </w:t>
      </w:r>
      <w:r>
        <w:rPr>
          <w:rFonts w:ascii="Arial" w:hAnsi="Arial" w:cs="Arial"/>
          <w:iCs/>
          <w:lang w:val="sr-Cyrl-CS"/>
        </w:rPr>
        <w:t xml:space="preserve">материјал и опрему за уградњу, тако да </w:t>
      </w:r>
      <w:r>
        <w:rPr>
          <w:rFonts w:ascii="Arial" w:hAnsi="Arial" w:cs="Arial"/>
          <w:iCs/>
        </w:rPr>
        <w:t xml:space="preserve">техничке спецификације морају омогућити да се </w:t>
      </w:r>
      <w:r>
        <w:rPr>
          <w:rFonts w:ascii="Arial" w:hAnsi="Arial" w:cs="Arial"/>
          <w:iCs/>
          <w:lang w:val="sr-Cyrl-CS"/>
        </w:rPr>
        <w:t xml:space="preserve">набавка </w:t>
      </w:r>
      <w:r>
        <w:rPr>
          <w:rFonts w:ascii="Arial" w:hAnsi="Arial" w:cs="Arial"/>
          <w:iCs/>
        </w:rPr>
        <w:t>добра, услуге или радов</w:t>
      </w:r>
      <w:r>
        <w:rPr>
          <w:rFonts w:ascii="Arial" w:hAnsi="Arial" w:cs="Arial"/>
          <w:iCs/>
          <w:lang w:val="sr-Cyrl-CS"/>
        </w:rPr>
        <w:t>а</w:t>
      </w:r>
      <w:r>
        <w:rPr>
          <w:rFonts w:ascii="Arial" w:hAnsi="Arial" w:cs="Arial"/>
          <w:iCs/>
        </w:rPr>
        <w:t xml:space="preserve">, који </w:t>
      </w:r>
      <w:r>
        <w:rPr>
          <w:rFonts w:ascii="Arial" w:hAnsi="Arial" w:cs="Arial"/>
          <w:iCs/>
          <w:lang w:val="sr-Cyrl-CS"/>
        </w:rPr>
        <w:t xml:space="preserve">ће се спровести у складу са усвојеном техничком документацијом, </w:t>
      </w:r>
      <w:r>
        <w:rPr>
          <w:rFonts w:ascii="Arial" w:hAnsi="Arial" w:cs="Arial"/>
          <w:iCs/>
        </w:rPr>
        <w:t>опиш</w:t>
      </w:r>
      <w:r>
        <w:rPr>
          <w:rFonts w:ascii="Arial" w:hAnsi="Arial" w:cs="Arial"/>
          <w:iCs/>
          <w:lang w:val="sr-Cyrl-CS"/>
        </w:rPr>
        <w:t>е</w:t>
      </w:r>
      <w:r>
        <w:rPr>
          <w:rFonts w:ascii="Arial" w:hAnsi="Arial" w:cs="Arial"/>
          <w:iCs/>
        </w:rPr>
        <w:t xml:space="preserve"> на начин који је јасан и објективан и који одговара </w:t>
      </w:r>
      <w:r>
        <w:rPr>
          <w:rFonts w:ascii="Arial" w:hAnsi="Arial" w:cs="Arial"/>
          <w:iCs/>
          <w:lang w:val="sr-Cyrl-CS"/>
        </w:rPr>
        <w:t xml:space="preserve">стварним </w:t>
      </w:r>
      <w:r>
        <w:rPr>
          <w:rFonts w:ascii="Arial" w:hAnsi="Arial" w:cs="Arial"/>
          <w:iCs/>
        </w:rPr>
        <w:t>потребама наручиоца;</w:t>
      </w:r>
    </w:p>
    <w:p w:rsidR="0067050F" w:rsidRDefault="0067050F" w:rsidP="0067050F">
      <w:pPr>
        <w:pStyle w:val="ListParagraph"/>
        <w:numPr>
          <w:ilvl w:val="0"/>
          <w:numId w:val="5"/>
        </w:numPr>
        <w:spacing w:line="240" w:lineRule="auto"/>
        <w:jc w:val="both"/>
      </w:pPr>
      <w:r>
        <w:rPr>
          <w:rFonts w:ascii="Arial" w:hAnsi="Arial" w:cs="Arial"/>
          <w:iCs/>
        </w:rPr>
        <w:t>приликом одређивања техничких спецификација може се позв</w:t>
      </w:r>
      <w:r>
        <w:rPr>
          <w:rFonts w:ascii="Arial" w:hAnsi="Arial" w:cs="Arial"/>
          <w:iCs/>
          <w:lang w:val="sr-Cyrl-CS"/>
        </w:rPr>
        <w:t>ати</w:t>
      </w:r>
      <w:r>
        <w:rPr>
          <w:rFonts w:ascii="Arial" w:hAnsi="Arial" w:cs="Arial"/>
          <w:iCs/>
        </w:rPr>
        <w:t xml:space="preserve"> на српске, европске, међународне или друге стандарде и сродна документа, у ком случају навођење стандарда мора да буде праћено речима „или одговарајуће“ (осим уколико се технички пропис позива на српски стандард</w:t>
      </w:r>
      <w:r>
        <w:rPr>
          <w:rFonts w:ascii="Arial" w:hAnsi="Arial" w:cs="Arial"/>
          <w:iCs/>
          <w:lang w:val="sr-Cyrl-CS"/>
        </w:rPr>
        <w:t>, такав стандард је обавезан и примењује се као технички пропис, без навођења речи ''или одговарајуће''</w:t>
      </w:r>
      <w:r>
        <w:rPr>
          <w:rFonts w:ascii="Arial" w:hAnsi="Arial" w:cs="Arial"/>
          <w:iCs/>
        </w:rPr>
        <w:t xml:space="preserve">) или да се определи за други начин одређивања техничких спецификација, односно да опише жељене карактеристике и функционалне захтеве </w:t>
      </w:r>
      <w:r>
        <w:rPr>
          <w:rFonts w:ascii="Arial" w:hAnsi="Arial" w:cs="Arial"/>
          <w:iCs/>
          <w:lang w:val="sr-Cyrl-CS"/>
        </w:rPr>
        <w:t>(материјала или опреме)</w:t>
      </w:r>
      <w:r>
        <w:rPr>
          <w:rFonts w:ascii="Arial" w:hAnsi="Arial" w:cs="Arial"/>
          <w:iCs/>
        </w:rPr>
        <w:t xml:space="preserve">. Уколико се </w:t>
      </w:r>
      <w:r>
        <w:rPr>
          <w:rFonts w:ascii="Arial" w:hAnsi="Arial" w:cs="Arial"/>
          <w:iCs/>
          <w:lang w:val="sr-Cyrl-CS"/>
        </w:rPr>
        <w:t xml:space="preserve">Пројектант </w:t>
      </w:r>
      <w:r>
        <w:rPr>
          <w:rFonts w:ascii="Arial" w:hAnsi="Arial" w:cs="Arial"/>
          <w:iCs/>
        </w:rPr>
        <w:t xml:space="preserve">определи да опише жељене функционалне карактеристике </w:t>
      </w:r>
      <w:r>
        <w:rPr>
          <w:rFonts w:ascii="Arial" w:hAnsi="Arial" w:cs="Arial"/>
          <w:iCs/>
          <w:lang w:val="sr-Cyrl-CS"/>
        </w:rPr>
        <w:t>материјала или опреме</w:t>
      </w:r>
      <w:r>
        <w:rPr>
          <w:rFonts w:ascii="Arial" w:hAnsi="Arial" w:cs="Arial"/>
          <w:iCs/>
        </w:rPr>
        <w:t xml:space="preserve"> исте морају да буду довољно јасне и прецизне</w:t>
      </w:r>
      <w:r>
        <w:rPr>
          <w:rFonts w:ascii="Arial" w:hAnsi="Arial" w:cs="Arial"/>
          <w:iCs/>
          <w:lang w:val="sr-Cyrl-CS"/>
        </w:rPr>
        <w:t>;</w:t>
      </w:r>
    </w:p>
    <w:p w:rsidR="0067050F" w:rsidRDefault="0067050F" w:rsidP="0067050F">
      <w:pPr>
        <w:pStyle w:val="ListParagraph"/>
        <w:numPr>
          <w:ilvl w:val="0"/>
          <w:numId w:val="12"/>
        </w:numPr>
        <w:spacing w:line="240" w:lineRule="auto"/>
        <w:jc w:val="both"/>
      </w:pPr>
      <w:r>
        <w:rPr>
          <w:rFonts w:ascii="Arial" w:hAnsi="Arial" w:cs="Arial"/>
          <w:iCs/>
        </w:rPr>
        <w:t xml:space="preserve">не може да користи нити да се позива на техничке спецификације или стандарде које означавају добра, услуге или радове одређене производње, извора или градње, нити може да назначи било који робни знак, патент или тип, посебно порекло или производњу, као ни било коју другу одредбу која би за последицу имала давање предности одређеном понуђачу или би могао неоправдано елиминисати остале. У случају да </w:t>
      </w:r>
      <w:r>
        <w:rPr>
          <w:rFonts w:ascii="Arial" w:hAnsi="Arial" w:cs="Arial"/>
          <w:iCs/>
          <w:lang w:val="sr-Cyrl-CS"/>
        </w:rPr>
        <w:t xml:space="preserve">пројектант </w:t>
      </w:r>
      <w:r>
        <w:rPr>
          <w:rFonts w:ascii="Arial" w:hAnsi="Arial" w:cs="Arial"/>
          <w:iCs/>
        </w:rPr>
        <w:t>не може да опише предмет уговора на начин да спецификације буду довољно разумљиве, навођење робног знака, патента, типа или произвођача мора бити праћено речима „или одговарајуће“;</w:t>
      </w:r>
    </w:p>
    <w:p w:rsidR="0067050F" w:rsidRDefault="0067050F" w:rsidP="0067050F">
      <w:pPr>
        <w:pStyle w:val="ListParagraph"/>
        <w:numPr>
          <w:ilvl w:val="0"/>
          <w:numId w:val="14"/>
        </w:numPr>
        <w:spacing w:line="240" w:lineRule="auto"/>
        <w:jc w:val="both"/>
      </w:pPr>
      <w:r>
        <w:rPr>
          <w:rFonts w:ascii="Arial" w:hAnsi="Arial" w:cs="Arial"/>
          <w:iCs/>
        </w:rPr>
        <w:lastRenderedPageBreak/>
        <w:t xml:space="preserve">битни захтеви који нису укључени у важеће техничке норме и стандарде, а који се односе на заштиту животне средине, безбедност и друге околности од општег интереса, морају да се примењују и да се наведу у </w:t>
      </w:r>
      <w:r>
        <w:rPr>
          <w:rFonts w:ascii="Arial" w:hAnsi="Arial" w:cs="Arial"/>
          <w:iCs/>
          <w:lang w:val="sr-Cyrl-CS"/>
        </w:rPr>
        <w:t xml:space="preserve">техничкој </w:t>
      </w:r>
      <w:r>
        <w:rPr>
          <w:rFonts w:ascii="Arial" w:hAnsi="Arial" w:cs="Arial"/>
          <w:iCs/>
        </w:rPr>
        <w:t>документацији</w:t>
      </w:r>
      <w:r>
        <w:rPr>
          <w:rFonts w:ascii="Arial" w:hAnsi="Arial" w:cs="Arial"/>
          <w:iCs/>
          <w:lang w:val="sr-Cyrl-CS"/>
        </w:rPr>
        <w:t>.</w:t>
      </w:r>
    </w:p>
    <w:p w:rsidR="0067050F" w:rsidRDefault="0067050F" w:rsidP="0067050F">
      <w:pPr>
        <w:spacing w:line="240" w:lineRule="auto"/>
        <w:rPr>
          <w:rFonts w:ascii="Arial" w:hAnsi="Arial" w:cs="Arial"/>
        </w:rPr>
      </w:pPr>
    </w:p>
    <w:p w:rsidR="0067050F" w:rsidRDefault="0067050F" w:rsidP="0067050F">
      <w:pPr>
        <w:spacing w:line="240" w:lineRule="auto"/>
        <w:jc w:val="both"/>
      </w:pPr>
      <w:r>
        <w:rPr>
          <w:rFonts w:ascii="Arial" w:hAnsi="Arial" w:cs="Arial"/>
          <w:lang w:val="sr-Cyrl-CS"/>
        </w:rPr>
        <w:t>Изради пројекта приступити након усвајања Идејног решења и Пројектног задатка. Тражена документација треба да садржи све прилоге који су прописани за ниво наведених пројеката у складу са важећим подзаконским актима.</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 xml:space="preserve">Сву тражену документацију доставити у одговарајућој аналогној и електронској форми у отвореном формату и то у два примерка за Идејна решења и </w:t>
      </w:r>
      <w:r>
        <w:rPr>
          <w:rFonts w:ascii="Arial" w:hAnsi="Arial" w:cs="Arial"/>
          <w:lang w:val="sr-Cyrl-RS"/>
        </w:rPr>
        <w:t>Идејне пројекте</w:t>
      </w:r>
      <w:r>
        <w:rPr>
          <w:rFonts w:ascii="Arial" w:hAnsi="Arial" w:cs="Arial"/>
          <w:lang w:val="sr-Cyrl-CS"/>
        </w:rPr>
        <w:t xml:space="preserve">, а три примерка за Пројекте за извођење, док се </w:t>
      </w:r>
      <w:r>
        <w:rPr>
          <w:rFonts w:ascii="Arial" w:hAnsi="Arial" w:cs="Arial"/>
          <w:lang w:val="sr-Cyrl-RS"/>
        </w:rPr>
        <w:t xml:space="preserve">Идејни пројекат </w:t>
      </w:r>
      <w:r>
        <w:rPr>
          <w:rFonts w:ascii="Arial" w:hAnsi="Arial" w:cs="Arial"/>
          <w:lang w:val="sr-Cyrl-CS"/>
        </w:rPr>
        <w:t xml:space="preserve">доставља у електронској форми прилагођеној за подношење захтева на ЦЕОП. У електронском облику све предмере доставити као </w:t>
      </w:r>
      <w:r>
        <w:rPr>
          <w:rFonts w:ascii="Arial" w:hAnsi="Arial" w:cs="Arial"/>
          <w:lang w:val="en-US"/>
        </w:rPr>
        <w:t>.</w:t>
      </w:r>
      <w:proofErr w:type="spellStart"/>
      <w:r>
        <w:rPr>
          <w:rFonts w:ascii="Arial" w:hAnsi="Arial" w:cs="Arial"/>
          <w:lang w:val="en-US"/>
        </w:rPr>
        <w:t>xls</w:t>
      </w:r>
      <w:proofErr w:type="spellEnd"/>
      <w:r>
        <w:rPr>
          <w:rFonts w:ascii="Arial" w:hAnsi="Arial" w:cs="Arial"/>
          <w:lang w:val="sr-Cyrl-RS"/>
        </w:rPr>
        <w:t xml:space="preserve"> </w:t>
      </w:r>
      <w:proofErr w:type="spellStart"/>
      <w:r>
        <w:rPr>
          <w:rFonts w:ascii="Arial" w:hAnsi="Arial" w:cs="Arial"/>
        </w:rPr>
        <w:t>документе</w:t>
      </w:r>
      <w:proofErr w:type="spellEnd"/>
      <w:r>
        <w:rPr>
          <w:rFonts w:ascii="Arial" w:hAnsi="Arial" w:cs="Arial"/>
        </w:rPr>
        <w:t xml:space="preserve"> </w:t>
      </w:r>
      <w:r>
        <w:rPr>
          <w:rFonts w:ascii="Arial" w:hAnsi="Arial" w:cs="Arial"/>
          <w:lang w:val="sr-Cyrl-RS"/>
        </w:rPr>
        <w:t xml:space="preserve">и у </w:t>
      </w:r>
      <w:r>
        <w:rPr>
          <w:rFonts w:ascii="Arial" w:hAnsi="Arial" w:cs="Arial"/>
          <w:lang w:val="sr-Latn-RS"/>
        </w:rPr>
        <w:t>word-</w:t>
      </w:r>
      <w:r>
        <w:rPr>
          <w:rFonts w:ascii="Arial" w:hAnsi="Arial" w:cs="Arial"/>
          <w:lang w:val="sr-Cyrl-RS"/>
        </w:rPr>
        <w:t>у</w:t>
      </w:r>
      <w:r>
        <w:rPr>
          <w:rFonts w:ascii="Arial" w:hAnsi="Arial" w:cs="Arial"/>
        </w:rPr>
        <w:t xml:space="preserve">, </w:t>
      </w:r>
      <w:proofErr w:type="spellStart"/>
      <w:r>
        <w:rPr>
          <w:rFonts w:ascii="Arial" w:hAnsi="Arial" w:cs="Arial"/>
        </w:rPr>
        <w:t>све</w:t>
      </w:r>
      <w:proofErr w:type="spellEnd"/>
      <w:r>
        <w:rPr>
          <w:rFonts w:ascii="Arial" w:hAnsi="Arial" w:cs="Arial"/>
        </w:rPr>
        <w:t xml:space="preserve"> </w:t>
      </w:r>
      <w:proofErr w:type="spellStart"/>
      <w:r>
        <w:rPr>
          <w:rFonts w:ascii="Arial" w:hAnsi="Arial" w:cs="Arial"/>
        </w:rPr>
        <w:t>цртеже</w:t>
      </w:r>
      <w:proofErr w:type="spellEnd"/>
      <w:r>
        <w:rPr>
          <w:rFonts w:ascii="Arial" w:hAnsi="Arial" w:cs="Arial"/>
        </w:rPr>
        <w:t xml:space="preserve"> </w:t>
      </w:r>
      <w:proofErr w:type="spellStart"/>
      <w:r>
        <w:rPr>
          <w:rFonts w:ascii="Arial" w:hAnsi="Arial" w:cs="Arial"/>
        </w:rPr>
        <w:t>дати</w:t>
      </w:r>
      <w:proofErr w:type="spellEnd"/>
      <w:r>
        <w:rPr>
          <w:rFonts w:ascii="Arial" w:hAnsi="Arial" w:cs="Arial"/>
        </w:rPr>
        <w:t xml:space="preserve"> </w:t>
      </w:r>
      <w:proofErr w:type="spellStart"/>
      <w:r>
        <w:rPr>
          <w:rFonts w:ascii="Arial" w:hAnsi="Arial" w:cs="Arial"/>
        </w:rPr>
        <w:t>као</w:t>
      </w:r>
      <w:proofErr w:type="spellEnd"/>
      <w:r>
        <w:rPr>
          <w:rFonts w:ascii="Arial" w:hAnsi="Arial" w:cs="Arial"/>
        </w:rPr>
        <w:t xml:space="preserve"> .</w:t>
      </w:r>
      <w:proofErr w:type="spellStart"/>
      <w:r>
        <w:rPr>
          <w:rFonts w:ascii="Arial" w:hAnsi="Arial" w:cs="Arial"/>
          <w:lang w:val="en-US"/>
        </w:rPr>
        <w:t>dwg</w:t>
      </w:r>
      <w:proofErr w:type="spellEnd"/>
      <w:r>
        <w:rPr>
          <w:rFonts w:ascii="Arial" w:hAnsi="Arial" w:cs="Arial"/>
          <w:lang w:val="en-US"/>
        </w:rPr>
        <w:t xml:space="preserve"> </w:t>
      </w:r>
      <w:r>
        <w:rPr>
          <w:rFonts w:ascii="Arial" w:hAnsi="Arial" w:cs="Arial"/>
        </w:rPr>
        <w:t xml:space="preserve">и </w:t>
      </w:r>
      <w:r>
        <w:rPr>
          <w:rFonts w:ascii="Arial" w:hAnsi="Arial" w:cs="Arial"/>
          <w:lang w:val="en-US"/>
        </w:rPr>
        <w:t>.pdf</w:t>
      </w:r>
      <w:r>
        <w:rPr>
          <w:rFonts w:ascii="Arial" w:hAnsi="Arial" w:cs="Arial"/>
        </w:rPr>
        <w:t xml:space="preserve"> </w:t>
      </w:r>
      <w:proofErr w:type="spellStart"/>
      <w:r>
        <w:rPr>
          <w:rFonts w:ascii="Arial" w:hAnsi="Arial" w:cs="Arial"/>
        </w:rPr>
        <w:t>документе</w:t>
      </w:r>
      <w:proofErr w:type="spellEnd"/>
      <w:r>
        <w:rPr>
          <w:rFonts w:ascii="Arial" w:hAnsi="Arial" w:cs="Arial"/>
        </w:rPr>
        <w:t>. Такође доставити и урађени катастарско-топографски план објекта.</w:t>
      </w:r>
    </w:p>
    <w:p w:rsidR="0067050F" w:rsidRDefault="0067050F" w:rsidP="0067050F">
      <w:pPr>
        <w:spacing w:line="240" w:lineRule="auto"/>
        <w:rPr>
          <w:rFonts w:ascii="Arial" w:hAnsi="Arial" w:cs="Arial"/>
        </w:rPr>
      </w:pPr>
    </w:p>
    <w:p w:rsidR="0067050F" w:rsidRDefault="0067050F" w:rsidP="0067050F">
      <w:pPr>
        <w:spacing w:line="240" w:lineRule="auto"/>
        <w:jc w:val="both"/>
      </w:pPr>
      <w:r>
        <w:rPr>
          <w:rFonts w:ascii="Arial" w:hAnsi="Arial" w:cs="Arial"/>
          <w:lang w:val="sr-Cyrl-CS"/>
        </w:rPr>
        <w:t>Пројектант је у обавези да исправи све евентуалне примедбе на технички део документације у поступку исходовања грађевинске дозволе.</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 xml:space="preserve">Пројектант је дужан да писменим путем Наручиоцу упути захтев за прибављањем и/или издавањем свих неопходних услова и сагласности, као и да припреми сву потребну документацију за издавање одређених услова и/или сагласности. </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 xml:space="preserve">Пројекти морају бити припремљени и запаковани према правилнику о садржини, начину и поступку израде и начину вршења контроле техничке документације према класи и намени објекта. </w:t>
      </w:r>
    </w:p>
    <w:p w:rsidR="0067050F" w:rsidRDefault="0067050F" w:rsidP="0067050F">
      <w:pPr>
        <w:pStyle w:val="ListParagraph"/>
        <w:spacing w:line="240" w:lineRule="auto"/>
        <w:ind w:left="0"/>
        <w:jc w:val="both"/>
        <w:rPr>
          <w:rFonts w:ascii="Arial" w:hAnsi="Arial" w:cs="Arial"/>
          <w:b/>
        </w:rPr>
      </w:pPr>
    </w:p>
    <w:p w:rsidR="0067050F" w:rsidRDefault="0067050F" w:rsidP="0067050F">
      <w:pPr>
        <w:spacing w:line="240" w:lineRule="auto"/>
        <w:jc w:val="both"/>
      </w:pPr>
      <w:r>
        <w:rPr>
          <w:rFonts w:ascii="Arial" w:hAnsi="Arial" w:cs="Arial"/>
          <w:b/>
          <w:bCs/>
          <w:sz w:val="23"/>
          <w:szCs w:val="23"/>
        </w:rPr>
        <w:t>Идејно решење, идејни пројекат и пројекат за извођење:</w:t>
      </w:r>
    </w:p>
    <w:p w:rsidR="0067050F" w:rsidRDefault="0067050F" w:rsidP="0067050F">
      <w:pPr>
        <w:spacing w:line="240" w:lineRule="auto"/>
        <w:jc w:val="both"/>
      </w:pPr>
      <w:r>
        <w:rPr>
          <w:rFonts w:ascii="Arial" w:hAnsi="Arial" w:cs="Arial"/>
        </w:rPr>
        <w:t xml:space="preserve">(Идејно решење треба да садржи процену вредности радова), технички опис и техничке услове за извођење предметних радова као и све неопходне детаље који утичу на квалитет радова. </w:t>
      </w:r>
    </w:p>
    <w:p w:rsidR="0067050F" w:rsidRDefault="0067050F" w:rsidP="0067050F">
      <w:pPr>
        <w:pStyle w:val="ListParagraph"/>
        <w:spacing w:line="240" w:lineRule="auto"/>
        <w:ind w:left="0"/>
        <w:jc w:val="both"/>
      </w:pPr>
      <w:r>
        <w:rPr>
          <w:rFonts w:ascii="Arial" w:hAnsi="Arial" w:cs="Arial"/>
        </w:rPr>
        <w:t>Пројекат за извођење мора да садржи све елементе графичке документације, детаље,</w:t>
      </w:r>
      <w:r>
        <w:rPr>
          <w:rFonts w:ascii="Arial" w:hAnsi="Arial" w:cs="Arial"/>
          <w:lang w:val="sr-Cyrl-CS"/>
        </w:rPr>
        <w:t xml:space="preserve"> </w:t>
      </w:r>
      <w:r>
        <w:rPr>
          <w:rFonts w:ascii="Arial" w:hAnsi="Arial" w:cs="Arial"/>
        </w:rPr>
        <w:t>текстуалне и нумеричке документације који су неопходни за квалитетно извођење</w:t>
      </w:r>
      <w:r>
        <w:rPr>
          <w:rFonts w:ascii="Arial" w:hAnsi="Arial" w:cs="Arial"/>
          <w:lang w:val="sr-Cyrl-CS"/>
        </w:rPr>
        <w:t xml:space="preserve"> </w:t>
      </w:r>
      <w:r>
        <w:rPr>
          <w:rFonts w:ascii="Arial" w:hAnsi="Arial" w:cs="Arial"/>
        </w:rPr>
        <w:t>радова на том објекту.</w:t>
      </w:r>
    </w:p>
    <w:p w:rsidR="0067050F" w:rsidRDefault="0067050F" w:rsidP="0067050F">
      <w:pPr>
        <w:pStyle w:val="ListParagraph"/>
        <w:spacing w:line="240" w:lineRule="auto"/>
        <w:ind w:left="0"/>
        <w:jc w:val="both"/>
        <w:rPr>
          <w:rFonts w:ascii="Arial" w:hAnsi="Arial" w:cs="Arial"/>
        </w:rPr>
      </w:pPr>
    </w:p>
    <w:p w:rsidR="0067050F" w:rsidRDefault="0067050F" w:rsidP="0067050F">
      <w:pPr>
        <w:spacing w:line="240" w:lineRule="auto"/>
        <w:jc w:val="both"/>
      </w:pPr>
      <w:r>
        <w:rPr>
          <w:rFonts w:ascii="Arial" w:hAnsi="Arial" w:cs="Arial"/>
          <w:lang w:val="sr-Cyrl-CS"/>
        </w:rPr>
        <w:t>Пројекти морају садржати све неопходне прорачуне, детаље, и описе за несметано извођење радова.</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Пројектант је дужан да писменим путем Наручиоцу упути захтев за прибављањем и/или издавањем свих неопходних услова и сагласности, као и да припреми сву потребну документацију за издавање одређених услова и/или сагласности. Обавеза Наручиоца је исходовање истих.</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t>Инвеститор је у обавези да обезбеди геодетске подлоге за израду пројекта.</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lang w:val="sr-Cyrl-CS"/>
        </w:rPr>
        <w:lastRenderedPageBreak/>
        <w:t xml:space="preserve">Пројекти морају бити припремљени и запаковани према </w:t>
      </w:r>
      <w:r>
        <w:rPr>
          <w:rFonts w:ascii="Arial" w:hAnsi="Arial" w:cs="Arial"/>
          <w:lang w:val="sr-Cyrl-RS"/>
        </w:rPr>
        <w:t>П</w:t>
      </w:r>
      <w:r>
        <w:rPr>
          <w:rFonts w:ascii="Arial" w:hAnsi="Arial" w:cs="Arial"/>
          <w:lang w:val="sr-Cyrl-CS"/>
        </w:rPr>
        <w:t>равилнику о садржини, начину и пос</w:t>
      </w:r>
      <w:r>
        <w:rPr>
          <w:rFonts w:ascii="Arial" w:hAnsi="Arial" w:cs="Arial"/>
          <w:lang w:val="sr-Cyrl-RS"/>
        </w:rPr>
        <w:t>т</w:t>
      </w:r>
      <w:r>
        <w:rPr>
          <w:rFonts w:ascii="Arial" w:hAnsi="Arial" w:cs="Arial"/>
          <w:lang w:val="sr-Cyrl-CS"/>
        </w:rPr>
        <w:t xml:space="preserve">упку израде и начину вршења контроле техничке документације према класи и намени објекта. </w:t>
      </w:r>
    </w:p>
    <w:p w:rsidR="0067050F" w:rsidRDefault="0067050F" w:rsidP="0067050F">
      <w:pPr>
        <w:spacing w:line="240" w:lineRule="auto"/>
        <w:rPr>
          <w:rFonts w:ascii="Arial" w:hAnsi="Arial" w:cs="Arial"/>
        </w:rPr>
      </w:pPr>
    </w:p>
    <w:p w:rsidR="0067050F" w:rsidRDefault="0067050F" w:rsidP="0067050F">
      <w:pPr>
        <w:spacing w:line="240" w:lineRule="auto"/>
        <w:jc w:val="both"/>
      </w:pPr>
      <w:r>
        <w:rPr>
          <w:rFonts w:ascii="Arial" w:hAnsi="Arial" w:cs="Arial"/>
          <w:lang w:val="sr-Cyrl-CS"/>
        </w:rPr>
        <w:t xml:space="preserve">Планска документа морају садржати све неопходне елементе према тренутно важећим прописима за предметну област и бити у складу са захтевима за предметни тип и намену објекта. </w:t>
      </w:r>
    </w:p>
    <w:p w:rsidR="0067050F" w:rsidRDefault="0067050F" w:rsidP="0067050F">
      <w:pPr>
        <w:suppressAutoHyphens w:val="0"/>
        <w:spacing w:before="280" w:line="276" w:lineRule="auto"/>
        <w:rPr>
          <w:rFonts w:ascii="Calibri" w:eastAsia="Times New Roman" w:hAnsi="Calibri" w:cs="Calibri"/>
          <w:color w:val="00000A"/>
          <w:sz w:val="22"/>
          <w:szCs w:val="22"/>
          <w:lang w:val="en-US" w:eastAsia="sr-Latn-RS"/>
        </w:rPr>
      </w:pPr>
    </w:p>
    <w:p w:rsidR="0067050F" w:rsidRDefault="0067050F" w:rsidP="0067050F">
      <w:pPr>
        <w:suppressAutoHyphens w:val="0"/>
        <w:spacing w:line="240" w:lineRule="auto"/>
        <w:ind w:left="323" w:firstLine="607"/>
        <w:rPr>
          <w:rFonts w:ascii="Calibri" w:eastAsia="Times New Roman" w:hAnsi="Calibri" w:cs="Calibri"/>
          <w:color w:val="00000A"/>
          <w:sz w:val="22"/>
          <w:szCs w:val="22"/>
          <w:lang w:val="en-US" w:eastAsia="sr-Latn-RS"/>
        </w:rPr>
      </w:pPr>
    </w:p>
    <w:p w:rsidR="0067050F" w:rsidRDefault="0067050F" w:rsidP="0067050F">
      <w:pPr>
        <w:spacing w:line="240" w:lineRule="auto"/>
        <w:ind w:left="360"/>
        <w:jc w:val="both"/>
        <w:rPr>
          <w:rFonts w:ascii="Calibri" w:eastAsia="Times New Roman" w:hAnsi="Calibri" w:cs="Calibri"/>
          <w:bCs/>
          <w:iCs/>
          <w:color w:val="00000A"/>
          <w:sz w:val="22"/>
          <w:szCs w:val="22"/>
          <w:lang w:val="sr-Cyrl-RS" w:eastAsia="sr-Latn-RS"/>
        </w:rPr>
      </w:pPr>
    </w:p>
    <w:p w:rsidR="0067050F" w:rsidRDefault="0067050F" w:rsidP="0067050F">
      <w:pPr>
        <w:spacing w:line="240" w:lineRule="auto"/>
      </w:pPr>
      <w:r>
        <w:rPr>
          <w:rFonts w:ascii="Arial" w:hAnsi="Arial" w:cs="Arial"/>
          <w:b/>
          <w:bCs/>
          <w:color w:val="auto"/>
        </w:rPr>
        <w:t>Место:_____________                                                ____________________</w:t>
      </w:r>
    </w:p>
    <w:p w:rsidR="0067050F" w:rsidRDefault="0067050F" w:rsidP="0067050F">
      <w:pPr>
        <w:spacing w:line="240" w:lineRule="auto"/>
      </w:pPr>
      <w:r>
        <w:rPr>
          <w:rFonts w:ascii="Arial" w:hAnsi="Arial" w:cs="Arial"/>
          <w:b/>
          <w:bCs/>
          <w:color w:val="auto"/>
          <w:lang w:val="sr-Cyrl-RS"/>
        </w:rPr>
        <w:tab/>
      </w:r>
      <w:r>
        <w:rPr>
          <w:rFonts w:ascii="Arial" w:hAnsi="Arial" w:cs="Arial"/>
          <w:b/>
          <w:bCs/>
          <w:color w:val="auto"/>
          <w:lang w:val="sr-Cyrl-RS"/>
        </w:rPr>
        <w:tab/>
      </w:r>
      <w:r>
        <w:rPr>
          <w:rFonts w:ascii="Arial" w:hAnsi="Arial" w:cs="Arial"/>
          <w:b/>
          <w:bCs/>
          <w:color w:val="auto"/>
          <w:lang w:val="sr-Cyrl-RS"/>
        </w:rPr>
        <w:tab/>
      </w:r>
      <w:r>
        <w:rPr>
          <w:rFonts w:ascii="Arial" w:hAnsi="Arial" w:cs="Arial"/>
          <w:b/>
          <w:bCs/>
          <w:color w:val="auto"/>
          <w:lang w:val="sr-Cyrl-RS"/>
        </w:rPr>
        <w:tab/>
      </w:r>
      <w:r>
        <w:rPr>
          <w:rFonts w:ascii="Arial" w:hAnsi="Arial" w:cs="Arial"/>
          <w:b/>
          <w:bCs/>
          <w:color w:val="auto"/>
          <w:lang w:val="sr-Cyrl-RS"/>
        </w:rPr>
        <w:tab/>
      </w:r>
      <w:r>
        <w:rPr>
          <w:rFonts w:ascii="Arial" w:hAnsi="Arial" w:cs="Arial"/>
          <w:b/>
          <w:bCs/>
          <w:color w:val="auto"/>
          <w:lang w:val="sr-Cyrl-RS"/>
        </w:rPr>
        <w:tab/>
      </w:r>
      <w:r>
        <w:rPr>
          <w:rFonts w:ascii="Arial" w:hAnsi="Arial" w:cs="Arial"/>
          <w:b/>
          <w:bCs/>
          <w:color w:val="auto"/>
          <w:lang w:val="sr-Cyrl-RS"/>
        </w:rPr>
        <w:tab/>
        <w:t xml:space="preserve">            </w:t>
      </w:r>
      <w:r>
        <w:rPr>
          <w:rFonts w:ascii="Arial" w:hAnsi="Arial" w:cs="Arial"/>
          <w:b/>
          <w:bCs/>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b/>
          <w:bCs/>
          <w:color w:val="auto"/>
        </w:rPr>
        <w:t xml:space="preserve">Датум:_____________                        </w:t>
      </w:r>
      <w:r>
        <w:rPr>
          <w:rFonts w:ascii="Arial" w:hAnsi="Arial" w:cs="Arial"/>
          <w:b/>
          <w:bCs/>
          <w:color w:val="auto"/>
        </w:rPr>
        <w:tab/>
        <w:t xml:space="preserve">                      ____________________                                                        </w:t>
      </w:r>
    </w:p>
    <w:p w:rsidR="0067050F" w:rsidRDefault="0067050F" w:rsidP="0067050F">
      <w:pPr>
        <w:ind w:left="6372" w:firstLine="708"/>
      </w:pPr>
      <w:r>
        <w:rPr>
          <w:rFonts w:ascii="Arial" w:hAnsi="Arial" w:cs="Arial"/>
          <w:sz w:val="13"/>
          <w:szCs w:val="13"/>
          <w:lang w:val="sr-Cyrl-RS"/>
        </w:rPr>
        <w:t>потпис</w:t>
      </w:r>
    </w:p>
    <w:p w:rsidR="0067050F" w:rsidRDefault="0067050F" w:rsidP="0067050F">
      <w:pPr>
        <w:ind w:left="360"/>
        <w:jc w:val="both"/>
        <w:rPr>
          <w:bCs/>
          <w:iCs/>
          <w:lang w:val="sr-Cyrl-RS"/>
        </w:rPr>
      </w:pPr>
    </w:p>
    <w:p w:rsidR="0067050F" w:rsidRDefault="0067050F" w:rsidP="0067050F">
      <w:pPr>
        <w:pageBreakBefore/>
        <w:suppressAutoHyphens w:val="0"/>
        <w:spacing w:line="240" w:lineRule="auto"/>
      </w:pPr>
      <w:r>
        <w:rPr>
          <w:rFonts w:ascii="Arial" w:hAnsi="Arial" w:cs="Arial"/>
          <w:b/>
        </w:rPr>
        <w:lastRenderedPageBreak/>
        <w:t xml:space="preserve">V    </w:t>
      </w:r>
      <w:r>
        <w:rPr>
          <w:rFonts w:ascii="Arial" w:hAnsi="Arial" w:cs="Arial"/>
          <w:b/>
          <w:lang w:val="sr-Cyrl-CS"/>
        </w:rPr>
        <w:t xml:space="preserve"> УСЛОВИ ЗА УЧЕШЋЕ У ПОСТУПКУ</w:t>
      </w:r>
    </w:p>
    <w:p w:rsidR="0067050F" w:rsidRDefault="0067050F" w:rsidP="0067050F">
      <w:pPr>
        <w:spacing w:line="240" w:lineRule="auto"/>
      </w:pPr>
      <w:r>
        <w:rPr>
          <w:rFonts w:ascii="Arial" w:hAnsi="Arial" w:cs="Arial"/>
          <w:b/>
          <w:color w:val="auto"/>
          <w:lang w:val="sr-Cyrl-CS"/>
        </w:rPr>
        <w:t xml:space="preserve">ОБАВЕЗНИ УСЛОВИ И ДОКАЗИВАЊЕ ИСПУЊЕНОСТИ ОБАВЕЗНИХ УСЛОВА ИЗ ЧЛАНА 75. ЗАКОНА </w:t>
      </w:r>
    </w:p>
    <w:p w:rsidR="0067050F" w:rsidRDefault="0067050F" w:rsidP="0067050F">
      <w:pPr>
        <w:spacing w:line="240" w:lineRule="auto"/>
        <w:rPr>
          <w:rFonts w:ascii="Arial" w:hAnsi="Arial" w:cs="Arial"/>
          <w:b/>
          <w:color w:val="auto"/>
          <w:lang w:val="sr-Cyrl-CS"/>
        </w:rPr>
      </w:pPr>
    </w:p>
    <w:p w:rsidR="0067050F" w:rsidRDefault="0067050F" w:rsidP="0067050F">
      <w:pPr>
        <w:jc w:val="both"/>
      </w:pPr>
      <w:r>
        <w:rPr>
          <w:rFonts w:ascii="Arial" w:hAnsi="Arial" w:cs="Arial"/>
          <w:b/>
          <w:color w:val="auto"/>
          <w:lang w:val="sr-Cyrl-CS"/>
        </w:rPr>
        <w:t>Услов:</w:t>
      </w:r>
      <w:r>
        <w:rPr>
          <w:rFonts w:ascii="Arial" w:hAnsi="Arial" w:cs="Arial"/>
          <w:color w:val="auto"/>
          <w:lang w:val="sr-Cyrl-CS"/>
        </w:rPr>
        <w:t xml:space="preserve"> да је регистрован код надлежног органа, односно уписан у одговарајући регистар.</w:t>
      </w:r>
    </w:p>
    <w:p w:rsidR="0067050F" w:rsidRDefault="0067050F" w:rsidP="0067050F">
      <w:pPr>
        <w:jc w:val="both"/>
      </w:pPr>
      <w:r>
        <w:rPr>
          <w:rFonts w:ascii="Arial" w:hAnsi="Arial" w:cs="Arial"/>
          <w:b/>
          <w:color w:val="auto"/>
          <w:lang w:val="sr-Cyrl-CS"/>
        </w:rPr>
        <w:t xml:space="preserve">Доказивање </w:t>
      </w:r>
      <w:r>
        <w:rPr>
          <w:rFonts w:ascii="Arial" w:hAnsi="Arial" w:cs="Arial"/>
          <w:color w:val="auto"/>
          <w:lang w:val="sr-Cyrl-CS"/>
        </w:rPr>
        <w:t>за</w:t>
      </w:r>
      <w:r>
        <w:rPr>
          <w:rFonts w:ascii="Arial" w:hAnsi="Arial" w:cs="Arial"/>
          <w:b/>
          <w:color w:val="auto"/>
          <w:lang w:val="sr-Cyrl-CS"/>
        </w:rPr>
        <w:t xml:space="preserve"> правна лица </w:t>
      </w:r>
      <w:r>
        <w:rPr>
          <w:rFonts w:ascii="Arial" w:hAnsi="Arial" w:cs="Arial"/>
          <w:color w:val="auto"/>
          <w:lang w:val="sr-Cyrl-CS"/>
        </w:rPr>
        <w:t>као понуђаче или подносиоце пријаве:</w:t>
      </w:r>
    </w:p>
    <w:p w:rsidR="0067050F" w:rsidRDefault="0067050F" w:rsidP="0067050F">
      <w:pPr>
        <w:tabs>
          <w:tab w:val="left" w:pos="0"/>
        </w:tabs>
        <w:jc w:val="both"/>
      </w:pPr>
      <w:r>
        <w:rPr>
          <w:rFonts w:ascii="Arial" w:hAnsi="Arial" w:cs="Arial"/>
          <w:color w:val="auto"/>
          <w:lang w:val="sr-Cyrl-CS"/>
        </w:rPr>
        <w:t xml:space="preserve">Извод из регистра Агенције за привредне регистре, односно извода из регистра надлежног Привредног суда. </w:t>
      </w:r>
    </w:p>
    <w:p w:rsidR="0067050F" w:rsidRDefault="0067050F" w:rsidP="0067050F">
      <w:pPr>
        <w:tabs>
          <w:tab w:val="left" w:pos="0"/>
        </w:tabs>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предузетнике</w:t>
      </w:r>
      <w:r>
        <w:rPr>
          <w:rFonts w:ascii="Arial" w:hAnsi="Arial" w:cs="Arial"/>
          <w:color w:val="auto"/>
          <w:lang w:val="sr-Cyrl-CS"/>
        </w:rPr>
        <w:t xml:space="preserve"> као понуђаче или подносиоце пријаве: </w:t>
      </w:r>
    </w:p>
    <w:p w:rsidR="0067050F" w:rsidRDefault="0067050F" w:rsidP="0067050F">
      <w:pPr>
        <w:jc w:val="both"/>
      </w:pPr>
      <w:r>
        <w:rPr>
          <w:rFonts w:ascii="Arial" w:hAnsi="Arial" w:cs="Arial"/>
          <w:color w:val="auto"/>
          <w:lang w:val="sr-Cyrl-CS"/>
        </w:rPr>
        <w:t>Извод из регистра Агенције за привредне регистре, односно извода из одговарајућег регистра.</w:t>
      </w:r>
    </w:p>
    <w:p w:rsidR="0067050F" w:rsidRDefault="0067050F" w:rsidP="0067050F">
      <w:pPr>
        <w:jc w:val="both"/>
        <w:rPr>
          <w:rFonts w:ascii="Arial" w:hAnsi="Arial" w:cs="Arial"/>
          <w:color w:val="auto"/>
          <w:lang w:val="sr-Cyrl-CS"/>
        </w:rPr>
      </w:pP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физичка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b/>
          <w:color w:val="auto"/>
          <w:lang w:val="sr-Cyrl-CS"/>
        </w:rPr>
        <w:t>Услов:</w:t>
      </w:r>
      <w:r>
        <w:rPr>
          <w:rFonts w:ascii="Arial" w:hAnsi="Arial" w:cs="Arial"/>
          <w:color w:val="auto"/>
          <w:lang w:val="sr-Cyrl-CS"/>
        </w:rPr>
        <w:t xml:space="preserve">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7050F" w:rsidRDefault="0067050F" w:rsidP="0067050F">
      <w:pPr>
        <w:jc w:val="both"/>
      </w:pPr>
      <w:r>
        <w:rPr>
          <w:rFonts w:ascii="Arial" w:eastAsia="Arial" w:hAnsi="Arial" w:cs="Arial"/>
          <w:color w:val="auto"/>
          <w:lang w:val="sr-Cyrl-CS"/>
        </w:rPr>
        <w:t xml:space="preserve"> </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правна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(Извод из казнене евиденције, односно уверење надлежног суда и надлежне полицијске управе Министарства унутрашњих послова да он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7050F" w:rsidRDefault="0067050F" w:rsidP="0067050F">
      <w:pPr>
        <w:jc w:val="both"/>
      </w:pPr>
      <w:r>
        <w:rPr>
          <w:rFonts w:ascii="Arial" w:hAnsi="Arial" w:cs="Arial"/>
          <w:b/>
          <w:color w:val="auto"/>
          <w:lang w:val="sr-Cyrl-CS"/>
        </w:rPr>
        <w:t>1)</w:t>
      </w:r>
      <w:r>
        <w:rPr>
          <w:rFonts w:ascii="Arial" w:hAnsi="Arial" w:cs="Arial"/>
          <w:color w:val="auto"/>
          <w:lang w:val="sr-Cyrl-CS"/>
        </w:rPr>
        <w:t xml:space="preserve"> </w:t>
      </w:r>
      <w:r>
        <w:rPr>
          <w:rFonts w:ascii="Arial" w:hAnsi="Arial" w:cs="Arial"/>
          <w:b/>
          <w:color w:val="auto"/>
          <w:lang w:val="sr-Cyrl-CS"/>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rsidR="0067050F" w:rsidRDefault="0067050F" w:rsidP="0067050F">
      <w:pPr>
        <w:jc w:val="both"/>
      </w:pPr>
      <w:r>
        <w:rPr>
          <w:rFonts w:ascii="Arial" w:hAnsi="Arial" w:cs="Arial"/>
          <w:b/>
          <w:color w:val="auto"/>
          <w:lang w:val="sr-Cyrl-CS"/>
        </w:rPr>
        <w:t>2) Извод из казнене евиденције Посебног одељења ( за организовани криминал ) Вишег суда у Београду;</w:t>
      </w:r>
    </w:p>
    <w:p w:rsidR="0067050F" w:rsidRDefault="0067050F" w:rsidP="0067050F">
      <w:pPr>
        <w:jc w:val="both"/>
      </w:pPr>
      <w:r>
        <w:rPr>
          <w:rFonts w:ascii="Arial" w:hAnsi="Arial" w:cs="Arial"/>
          <w:b/>
          <w:color w:val="auto"/>
          <w:lang w:val="sr-Cyrl-CS"/>
        </w:rPr>
        <w:t>3) 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пребивалишту</w:t>
      </w:r>
      <w:r>
        <w:rPr>
          <w:rFonts w:ascii="Arial" w:hAnsi="Arial" w:cs="Arial"/>
          <w:color w:val="auto"/>
          <w:lang w:val="sr-Cyrl-CS"/>
        </w:rPr>
        <w:t xml:space="preserve">.  </w:t>
      </w:r>
    </w:p>
    <w:p w:rsidR="0067050F" w:rsidRDefault="0067050F" w:rsidP="0067050F">
      <w:pPr>
        <w:jc w:val="both"/>
      </w:pPr>
      <w:r>
        <w:rPr>
          <w:rFonts w:ascii="Arial" w:eastAsia="Arial" w:hAnsi="Arial" w:cs="Arial"/>
          <w:color w:val="auto"/>
          <w:lang w:val="sr-Cyrl-CS"/>
        </w:rPr>
        <w:t xml:space="preserve"> </w:t>
      </w:r>
      <w:r>
        <w:rPr>
          <w:rFonts w:ascii="Arial" w:hAnsi="Arial" w:cs="Arial"/>
          <w:color w:val="auto"/>
          <w:lang w:val="sr-Cyrl-CS"/>
        </w:rPr>
        <w:t>Ако је више законских заступника за сваког се доставља уверење из казнене евиденције.</w:t>
      </w:r>
    </w:p>
    <w:p w:rsidR="0067050F" w:rsidRDefault="0067050F" w:rsidP="0067050F">
      <w:pPr>
        <w:jc w:val="both"/>
      </w:pPr>
      <w:r>
        <w:rPr>
          <w:rFonts w:ascii="Arial" w:eastAsia="Arial" w:hAnsi="Arial" w:cs="Arial"/>
          <w:color w:val="auto"/>
          <w:lang w:val="sr-Cyrl-CS"/>
        </w:rPr>
        <w:t xml:space="preserve"> </w:t>
      </w:r>
    </w:p>
    <w:p w:rsidR="0067050F" w:rsidRDefault="0067050F" w:rsidP="0067050F">
      <w:pPr>
        <w:tabs>
          <w:tab w:val="left" w:pos="0"/>
        </w:tabs>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предузетнике</w:t>
      </w:r>
      <w:r>
        <w:rPr>
          <w:rFonts w:ascii="Arial" w:hAnsi="Arial" w:cs="Arial"/>
          <w:color w:val="auto"/>
          <w:lang w:val="sr-Cyrl-CS"/>
        </w:rPr>
        <w:t xml:space="preserve"> као понуђаче или подносиоце пријаве: </w:t>
      </w:r>
    </w:p>
    <w:p w:rsidR="0067050F" w:rsidRDefault="0067050F" w:rsidP="0067050F">
      <w:pPr>
        <w:jc w:val="both"/>
      </w:pPr>
      <w:r>
        <w:rPr>
          <w:rFonts w:ascii="Arial" w:hAnsi="Arial" w:cs="Arial"/>
          <w:color w:val="auto"/>
          <w:lang w:val="sr-Cyrl-CS"/>
        </w:rPr>
        <w:t>(Извод из казнене евиденције, односно уверење надлежног суда и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7050F" w:rsidRDefault="0067050F" w:rsidP="0067050F">
      <w:pPr>
        <w:jc w:val="both"/>
      </w:pPr>
      <w:r>
        <w:rPr>
          <w:rFonts w:ascii="Arial" w:hAnsi="Arial" w:cs="Arial"/>
          <w:b/>
          <w:color w:val="auto"/>
          <w:lang w:val="sr-Cyrl-CS"/>
        </w:rPr>
        <w:t xml:space="preserve">1)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 </w:t>
      </w:r>
    </w:p>
    <w:p w:rsidR="0067050F" w:rsidRDefault="0067050F" w:rsidP="0067050F">
      <w:pPr>
        <w:jc w:val="both"/>
        <w:rPr>
          <w:rFonts w:ascii="Arial" w:hAnsi="Arial" w:cs="Arial"/>
          <w:b/>
          <w:color w:val="auto"/>
        </w:rPr>
      </w:pP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физичка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(Извод из казнене евиденције, односно уверење надлежног суда и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7050F" w:rsidRDefault="0067050F" w:rsidP="0067050F">
      <w:pPr>
        <w:jc w:val="both"/>
      </w:pPr>
      <w:r>
        <w:rPr>
          <w:rFonts w:ascii="Arial" w:hAnsi="Arial" w:cs="Arial"/>
          <w:b/>
          <w:color w:val="auto"/>
          <w:lang w:val="sr-Cyrl-CS"/>
        </w:rPr>
        <w:t xml:space="preserve">1)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 </w:t>
      </w:r>
    </w:p>
    <w:p w:rsidR="0067050F" w:rsidRDefault="0067050F" w:rsidP="0067050F">
      <w:pPr>
        <w:jc w:val="both"/>
        <w:rPr>
          <w:rFonts w:ascii="Arial" w:hAnsi="Arial" w:cs="Arial"/>
          <w:b/>
          <w:color w:val="auto"/>
        </w:rPr>
      </w:pPr>
    </w:p>
    <w:p w:rsidR="0067050F" w:rsidRDefault="0067050F" w:rsidP="0067050F">
      <w:pPr>
        <w:jc w:val="both"/>
      </w:pPr>
      <w:r>
        <w:rPr>
          <w:rFonts w:ascii="Arial" w:hAnsi="Arial" w:cs="Arial"/>
          <w:i/>
          <w:color w:val="auto"/>
          <w:u w:val="single"/>
          <w:lang w:val="sr-Cyrl-CS"/>
        </w:rPr>
        <w:t>Напомена: Потврде не могу бити старије од два месеца пре отварања понуда, односно у случају квалификационог поступка пре ажурирања листе, у складу са законом</w:t>
      </w:r>
    </w:p>
    <w:p w:rsidR="0067050F" w:rsidRDefault="0067050F" w:rsidP="0067050F">
      <w:pPr>
        <w:jc w:val="both"/>
        <w:rPr>
          <w:rFonts w:ascii="Arial" w:hAnsi="Arial" w:cs="Arial"/>
          <w:i/>
          <w:color w:val="auto"/>
          <w:u w:val="single"/>
          <w:lang w:val="sr-Cyrl-CS"/>
        </w:rPr>
      </w:pPr>
    </w:p>
    <w:p w:rsidR="0067050F" w:rsidRDefault="0067050F" w:rsidP="0067050F">
      <w:pPr>
        <w:tabs>
          <w:tab w:val="left" w:pos="0"/>
        </w:tabs>
        <w:jc w:val="both"/>
      </w:pPr>
      <w:r>
        <w:rPr>
          <w:rFonts w:ascii="Arial" w:hAnsi="Arial" w:cs="Arial"/>
          <w:b/>
          <w:color w:val="auto"/>
          <w:lang w:val="sr-Cyrl-CS"/>
        </w:rPr>
        <w:t>Услов:</w:t>
      </w:r>
      <w:r>
        <w:rPr>
          <w:rFonts w:ascii="Arial" w:hAnsi="Arial" w:cs="Arial"/>
          <w:color w:val="auto"/>
          <w:lang w:val="sr-Cyrl-CS"/>
        </w:rPr>
        <w:t xml:space="preserve">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правна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p>
    <w:p w:rsidR="0067050F" w:rsidRDefault="0067050F" w:rsidP="0067050F">
      <w:pPr>
        <w:tabs>
          <w:tab w:val="left" w:pos="0"/>
        </w:tabs>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предузетнике</w:t>
      </w:r>
      <w:r>
        <w:rPr>
          <w:rFonts w:ascii="Arial" w:hAnsi="Arial" w:cs="Arial"/>
          <w:color w:val="auto"/>
          <w:lang w:val="sr-Cyrl-CS"/>
        </w:rPr>
        <w:t xml:space="preserve"> као понуђаче или подносиоце пријаве: </w:t>
      </w:r>
    </w:p>
    <w:p w:rsidR="0067050F" w:rsidRDefault="0067050F" w:rsidP="0067050F">
      <w:pPr>
        <w:tabs>
          <w:tab w:val="left" w:pos="0"/>
        </w:tabs>
        <w:jc w:val="both"/>
      </w:pPr>
      <w:r>
        <w:rPr>
          <w:rFonts w:ascii="Arial" w:hAnsi="Arial" w:cs="Arial"/>
          <w:color w:val="auto"/>
          <w:lang w:val="sr-Cyrl-CS"/>
        </w:rPr>
        <w:t>Уверење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за </w:t>
      </w:r>
      <w:r>
        <w:rPr>
          <w:rFonts w:ascii="Arial" w:hAnsi="Arial" w:cs="Arial"/>
          <w:b/>
          <w:color w:val="auto"/>
          <w:lang w:val="sr-Cyrl-CS"/>
        </w:rPr>
        <w:t>физичка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p>
    <w:p w:rsidR="0067050F" w:rsidRDefault="0067050F" w:rsidP="0067050F">
      <w:pPr>
        <w:jc w:val="both"/>
        <w:rPr>
          <w:rFonts w:ascii="Arial" w:hAnsi="Arial" w:cs="Arial"/>
          <w:color w:val="auto"/>
          <w:lang w:val="sr-Cyrl-CS"/>
        </w:rPr>
      </w:pPr>
    </w:p>
    <w:p w:rsidR="0067050F" w:rsidRDefault="0067050F" w:rsidP="0067050F">
      <w:pPr>
        <w:jc w:val="both"/>
      </w:pPr>
      <w:r>
        <w:rPr>
          <w:rFonts w:ascii="Arial" w:hAnsi="Arial" w:cs="Arial"/>
          <w:i/>
          <w:color w:val="auto"/>
          <w:u w:val="single"/>
          <w:lang w:val="sr-Cyrl-CS"/>
        </w:rPr>
        <w:t>Напомена: Потврде не могу бити старије од два месеца пре отварања понуда, односно у случају квалификационог поступка пре ажурирања листе, у складу са законом.</w:t>
      </w:r>
    </w:p>
    <w:p w:rsidR="0067050F" w:rsidRDefault="0067050F" w:rsidP="0067050F">
      <w:pPr>
        <w:jc w:val="both"/>
        <w:rPr>
          <w:rFonts w:ascii="Arial" w:hAnsi="Arial" w:cs="Arial"/>
          <w:color w:val="auto"/>
          <w:lang w:val="sr-Cyrl-CS"/>
        </w:rPr>
      </w:pPr>
    </w:p>
    <w:p w:rsidR="0067050F" w:rsidRDefault="0067050F" w:rsidP="0067050F">
      <w:pPr>
        <w:jc w:val="both"/>
      </w:pPr>
      <w:r>
        <w:rPr>
          <w:rFonts w:ascii="Arial" w:hAnsi="Arial" w:cs="Arial"/>
          <w:b/>
          <w:color w:val="auto"/>
          <w:lang w:val="sr-Cyrl-CS"/>
        </w:rPr>
        <w:t>Услов:</w:t>
      </w:r>
      <w:r>
        <w:rPr>
          <w:rFonts w:ascii="Arial" w:hAnsi="Arial" w:cs="Arial"/>
          <w:color w:val="auto"/>
          <w:lang w:val="sr-Cyrl-CS"/>
        </w:rPr>
        <w:t xml:space="preserve"> да има важећу дозволу надлежног органа за обављање делатности која је предмет јавне набавке, ако је таква дозвола предвиђена посебним прописом – Није предвиђена посебна дозвола за обављање делатности која је предмет ове јавне набавке.</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w:t>
      </w:r>
      <w:r>
        <w:rPr>
          <w:rFonts w:ascii="Arial" w:hAnsi="Arial" w:cs="Arial"/>
          <w:b/>
          <w:color w:val="auto"/>
          <w:lang w:val="sr-Cyrl-CS"/>
        </w:rPr>
        <w:t>за</w:t>
      </w:r>
      <w:r>
        <w:rPr>
          <w:rFonts w:ascii="Arial" w:hAnsi="Arial" w:cs="Arial"/>
          <w:color w:val="auto"/>
          <w:lang w:val="sr-Cyrl-CS"/>
        </w:rPr>
        <w:t xml:space="preserve"> </w:t>
      </w:r>
      <w:r>
        <w:rPr>
          <w:rFonts w:ascii="Arial" w:hAnsi="Arial" w:cs="Arial"/>
          <w:b/>
          <w:color w:val="auto"/>
          <w:lang w:val="sr-Cyrl-CS"/>
        </w:rPr>
        <w:t>правна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Важеће дозволе за обављање одговарајуће делатности, издате од стране надлежног органа, ако је таква дозвола предвиђена посебним прописом</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w:t>
      </w:r>
      <w:r>
        <w:rPr>
          <w:rFonts w:ascii="Arial" w:hAnsi="Arial" w:cs="Arial"/>
          <w:b/>
          <w:color w:val="auto"/>
          <w:lang w:val="sr-Cyrl-CS"/>
        </w:rPr>
        <w:t>за</w:t>
      </w:r>
      <w:r>
        <w:rPr>
          <w:rFonts w:ascii="Arial" w:hAnsi="Arial" w:cs="Arial"/>
          <w:color w:val="auto"/>
          <w:lang w:val="sr-Cyrl-CS"/>
        </w:rPr>
        <w:t xml:space="preserve"> </w:t>
      </w:r>
      <w:r>
        <w:rPr>
          <w:rFonts w:ascii="Arial" w:hAnsi="Arial" w:cs="Arial"/>
          <w:b/>
          <w:color w:val="auto"/>
          <w:lang w:val="sr-Cyrl-CS"/>
        </w:rPr>
        <w:t>предузетнике</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t>Важеће дозволе за обављање одговарајуће делатности, издате од стране надлежног органа, ако је таква дозвола предвиђена посебним прописом.</w:t>
      </w:r>
    </w:p>
    <w:p w:rsidR="0067050F" w:rsidRDefault="0067050F" w:rsidP="0067050F">
      <w:pPr>
        <w:jc w:val="both"/>
      </w:pPr>
      <w:r>
        <w:rPr>
          <w:rFonts w:ascii="Arial" w:hAnsi="Arial" w:cs="Arial"/>
          <w:b/>
          <w:color w:val="auto"/>
          <w:lang w:val="sr-Cyrl-CS"/>
        </w:rPr>
        <w:t>Доказивање</w:t>
      </w:r>
      <w:r>
        <w:rPr>
          <w:rFonts w:ascii="Arial" w:hAnsi="Arial" w:cs="Arial"/>
          <w:color w:val="auto"/>
          <w:lang w:val="sr-Cyrl-CS"/>
        </w:rPr>
        <w:t xml:space="preserve"> </w:t>
      </w:r>
      <w:r>
        <w:rPr>
          <w:rFonts w:ascii="Arial" w:hAnsi="Arial" w:cs="Arial"/>
          <w:b/>
          <w:color w:val="auto"/>
          <w:lang w:val="sr-Cyrl-CS"/>
        </w:rPr>
        <w:t>за</w:t>
      </w:r>
      <w:r>
        <w:rPr>
          <w:rFonts w:ascii="Arial" w:hAnsi="Arial" w:cs="Arial"/>
          <w:color w:val="auto"/>
          <w:lang w:val="sr-Cyrl-CS"/>
        </w:rPr>
        <w:t xml:space="preserve"> </w:t>
      </w:r>
      <w:r>
        <w:rPr>
          <w:rFonts w:ascii="Arial" w:hAnsi="Arial" w:cs="Arial"/>
          <w:b/>
          <w:color w:val="auto"/>
          <w:lang w:val="sr-Cyrl-CS"/>
        </w:rPr>
        <w:t>физичка лица</w:t>
      </w:r>
      <w:r>
        <w:rPr>
          <w:rFonts w:ascii="Arial" w:hAnsi="Arial" w:cs="Arial"/>
          <w:color w:val="auto"/>
          <w:lang w:val="sr-Cyrl-CS"/>
        </w:rPr>
        <w:t xml:space="preserve"> као понуђаче или подносиоце пријаве:</w:t>
      </w:r>
    </w:p>
    <w:p w:rsidR="0067050F" w:rsidRDefault="0067050F" w:rsidP="0067050F">
      <w:pPr>
        <w:jc w:val="both"/>
      </w:pPr>
      <w:r>
        <w:rPr>
          <w:rFonts w:ascii="Arial" w:hAnsi="Arial" w:cs="Arial"/>
          <w:color w:val="auto"/>
          <w:lang w:val="sr-Cyrl-CS"/>
        </w:rPr>
        <w:lastRenderedPageBreak/>
        <w:t>Важеће дозволе за обављање одговарајуће делатности, издате од стране надлежног органа, ако је таква дозвола предвиђена посебним прописом</w:t>
      </w:r>
    </w:p>
    <w:p w:rsidR="0067050F" w:rsidRDefault="0067050F" w:rsidP="0067050F">
      <w:pPr>
        <w:jc w:val="both"/>
        <w:rPr>
          <w:rFonts w:ascii="Arial" w:hAnsi="Arial" w:cs="Arial"/>
          <w:color w:val="auto"/>
          <w:lang w:val="en-US"/>
        </w:rPr>
      </w:pPr>
    </w:p>
    <w:p w:rsidR="0067050F" w:rsidRDefault="0067050F" w:rsidP="0067050F">
      <w:pPr>
        <w:jc w:val="both"/>
      </w:pPr>
      <w:r>
        <w:rPr>
          <w:rFonts w:ascii="Arial" w:hAnsi="Arial" w:cs="Arial"/>
          <w:b/>
          <w:color w:val="auto"/>
          <w:u w:val="single"/>
          <w:lang w:val="sr-Cyrl-RS"/>
        </w:rPr>
        <w:t>Лице уписано у регистар понуђача код Агенције за приврдне регистре може да у Изјави на страни 18/41 конкурсне документације наведе да је уписано у регистар понуђача и тада није дужно да приликом подношења понуде доказује испуњеност обавезних услова.</w:t>
      </w:r>
    </w:p>
    <w:p w:rsidR="0067050F" w:rsidRDefault="0067050F" w:rsidP="0067050F">
      <w:pPr>
        <w:jc w:val="both"/>
        <w:rPr>
          <w:rFonts w:ascii="Arial" w:hAnsi="Arial" w:cs="Arial"/>
          <w:color w:val="auto"/>
          <w:lang w:val="en-US"/>
        </w:rPr>
      </w:pPr>
    </w:p>
    <w:p w:rsidR="0067050F" w:rsidRDefault="0067050F" w:rsidP="0067050F">
      <w:pPr>
        <w:jc w:val="both"/>
      </w:pPr>
      <w:r>
        <w:rPr>
          <w:rFonts w:ascii="Arial" w:hAnsi="Arial" w:cs="Arial"/>
          <w:b/>
          <w:color w:val="auto"/>
          <w:lang w:val="sr-Cyrl-CS"/>
        </w:rPr>
        <w:t>Услов</w:t>
      </w:r>
      <w:r>
        <w:rPr>
          <w:rFonts w:ascii="Arial" w:hAnsi="Arial" w:cs="Arial"/>
          <w:color w:val="auto"/>
          <w:lang w:val="sr-Cyrl-CS"/>
        </w:rPr>
        <w:t>: Понуђачи су у обавези да изричито наведу да су при састављању својих понуда поштовали обавезе које произилазе из важећих прописа о заштити на раду, запошљаваању и условима рада, заштити животне средине, као и да гарантују да су имаоци права интелектуалне својине.</w:t>
      </w:r>
    </w:p>
    <w:p w:rsidR="0067050F" w:rsidRDefault="0067050F" w:rsidP="0067050F">
      <w:pPr>
        <w:jc w:val="both"/>
      </w:pPr>
      <w:r>
        <w:rPr>
          <w:rFonts w:ascii="Arial" w:hAnsi="Arial" w:cs="Arial"/>
          <w:b/>
          <w:color w:val="auto"/>
          <w:lang w:val="sr-Cyrl-CS"/>
        </w:rPr>
        <w:t xml:space="preserve">Доказивање за правна лица, предузетнике и физичка лица: </w:t>
      </w:r>
      <w:r>
        <w:rPr>
          <w:rFonts w:ascii="Arial" w:hAnsi="Arial" w:cs="Arial"/>
          <w:color w:val="auto"/>
          <w:lang w:val="sr-Cyrl-CS"/>
        </w:rPr>
        <w:t>Потписан Образац изјаве.</w:t>
      </w:r>
    </w:p>
    <w:p w:rsidR="0067050F" w:rsidRDefault="0067050F" w:rsidP="0067050F">
      <w:pPr>
        <w:spacing w:line="240" w:lineRule="auto"/>
        <w:jc w:val="both"/>
        <w:rPr>
          <w:rFonts w:ascii="Arial" w:hAnsi="Arial" w:cs="Arial"/>
          <w:b/>
          <w:color w:val="auto"/>
          <w:lang w:val="sr-Cyrl-RS"/>
        </w:rPr>
      </w:pPr>
    </w:p>
    <w:p w:rsidR="0067050F" w:rsidRDefault="0067050F" w:rsidP="0067050F">
      <w:pPr>
        <w:spacing w:line="240" w:lineRule="auto"/>
        <w:jc w:val="both"/>
      </w:pPr>
      <w:r>
        <w:rPr>
          <w:rFonts w:ascii="Arial" w:hAnsi="Arial" w:cs="Arial"/>
          <w:b/>
          <w:color w:val="auto"/>
          <w:lang w:val="sr-Cyrl-CS"/>
        </w:rPr>
        <w:t>ДОДАТНИ УСЛОВИ – ЧЛАН 76</w:t>
      </w:r>
      <w:r>
        <w:rPr>
          <w:rFonts w:ascii="Arial" w:hAnsi="Arial" w:cs="Arial"/>
          <w:b/>
          <w:color w:val="auto"/>
          <w:lang w:val="sr-Cyrl-RS"/>
        </w:rPr>
        <w:t>.</w:t>
      </w:r>
      <w:r>
        <w:rPr>
          <w:rFonts w:ascii="Arial" w:hAnsi="Arial" w:cs="Arial"/>
          <w:b/>
          <w:color w:val="auto"/>
          <w:lang w:val="sr-Cyrl-CS"/>
        </w:rPr>
        <w:t xml:space="preserve"> ЗАКОНА</w:t>
      </w:r>
    </w:p>
    <w:p w:rsidR="0067050F" w:rsidRDefault="0067050F" w:rsidP="0067050F">
      <w:pPr>
        <w:spacing w:line="240" w:lineRule="auto"/>
        <w:jc w:val="both"/>
      </w:pPr>
      <w:r>
        <w:rPr>
          <w:rFonts w:ascii="Arial" w:hAnsi="Arial" w:cs="Arial"/>
        </w:rPr>
        <w:t xml:space="preserve">1) да располаже неопходним </w:t>
      </w:r>
      <w:r>
        <w:rPr>
          <w:rFonts w:ascii="Arial" w:hAnsi="Arial" w:cs="Arial"/>
          <w:b/>
          <w:bCs/>
        </w:rPr>
        <w:t xml:space="preserve">финансијским капацитетом </w:t>
      </w:r>
      <w:r>
        <w:rPr>
          <w:rFonts w:ascii="Arial" w:hAnsi="Arial" w:cs="Arial"/>
        </w:rPr>
        <w:t>и то:</w:t>
      </w:r>
    </w:p>
    <w:p w:rsidR="0067050F" w:rsidRDefault="0067050F" w:rsidP="0067050F">
      <w:pPr>
        <w:numPr>
          <w:ilvl w:val="0"/>
          <w:numId w:val="6"/>
        </w:numPr>
        <w:spacing w:line="240" w:lineRule="auto"/>
        <w:jc w:val="both"/>
      </w:pPr>
      <w:r>
        <w:rPr>
          <w:rFonts w:ascii="Arial" w:hAnsi="Arial" w:cs="Arial"/>
        </w:rPr>
        <w:t xml:space="preserve">да је у претходне </w:t>
      </w:r>
      <w:r>
        <w:rPr>
          <w:rFonts w:ascii="Arial" w:hAnsi="Arial" w:cs="Arial"/>
          <w:lang w:val="sr-Cyrl-RS"/>
        </w:rPr>
        <w:t>три</w:t>
      </w:r>
      <w:r>
        <w:rPr>
          <w:rFonts w:ascii="Arial" w:hAnsi="Arial" w:cs="Arial"/>
        </w:rPr>
        <w:t xml:space="preserve"> обрачунске године остварио пословне приходе од испоруке предметних услуга у износу од минимум </w:t>
      </w:r>
      <w:r>
        <w:rPr>
          <w:rFonts w:ascii="Arial" w:hAnsi="Arial" w:cs="Arial"/>
          <w:lang w:val="sr-Cyrl-RS"/>
        </w:rPr>
        <w:t>600</w:t>
      </w:r>
      <w:r>
        <w:rPr>
          <w:rFonts w:ascii="Arial" w:hAnsi="Arial" w:cs="Arial"/>
        </w:rPr>
        <w:t>.000,00 динара без обрачунатог ПДВ;</w:t>
      </w:r>
    </w:p>
    <w:p w:rsidR="0067050F" w:rsidRDefault="0067050F" w:rsidP="0067050F">
      <w:pPr>
        <w:numPr>
          <w:ilvl w:val="0"/>
          <w:numId w:val="22"/>
        </w:numPr>
        <w:spacing w:line="240" w:lineRule="auto"/>
        <w:jc w:val="both"/>
      </w:pPr>
      <w:r>
        <w:rPr>
          <w:rFonts w:ascii="Arial" w:hAnsi="Arial" w:cs="Arial"/>
        </w:rPr>
        <w:t>да ни по једном рачуну понуђача нису евидентирани дани неликвидности, односно да понуђач није био у блокад</w:t>
      </w:r>
      <w:r>
        <w:rPr>
          <w:rFonts w:ascii="Arial" w:hAnsi="Arial" w:cs="Arial"/>
          <w:lang w:val="sr-Cyrl-RS"/>
        </w:rPr>
        <w:t>и</w:t>
      </w:r>
      <w:r>
        <w:rPr>
          <w:rFonts w:ascii="Arial" w:hAnsi="Arial" w:cs="Arial"/>
        </w:rPr>
        <w:t xml:space="preserve"> у претходном периоду од годину дана од дана расписивања позива за предметну јавну набавку (овај захтев се односи и на све чланове заједничке понуде у случају подношења заједничке понуде).</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bCs/>
        </w:rPr>
        <w:t>Доказ:</w:t>
      </w:r>
    </w:p>
    <w:p w:rsidR="0067050F" w:rsidRDefault="0067050F" w:rsidP="0067050F">
      <w:pPr>
        <w:numPr>
          <w:ilvl w:val="0"/>
          <w:numId w:val="20"/>
        </w:numPr>
        <w:spacing w:line="240" w:lineRule="auto"/>
        <w:jc w:val="both"/>
      </w:pPr>
      <w:r>
        <w:rPr>
          <w:rFonts w:ascii="Arial" w:hAnsi="Arial" w:cs="Arial"/>
        </w:rPr>
        <w:t xml:space="preserve">Извештај о бонитету Агенције за привредне регистре (образац БОН-ЈН) који треба да садржи податке из финансијских извештаја за последње </w:t>
      </w:r>
      <w:r>
        <w:rPr>
          <w:rFonts w:ascii="Arial" w:hAnsi="Arial" w:cs="Arial"/>
          <w:lang w:val="sr-Cyrl-RS"/>
        </w:rPr>
        <w:t>3</w:t>
      </w:r>
      <w:r>
        <w:rPr>
          <w:rFonts w:ascii="Arial" w:hAnsi="Arial" w:cs="Arial"/>
        </w:rPr>
        <w:t xml:space="preserve"> године. Привредни субјекти који у складу са Законом о рачуноводству, воде пословне књиге по систему простог књиговодства, достављају:</w:t>
      </w:r>
    </w:p>
    <w:p w:rsidR="0067050F" w:rsidRDefault="0067050F" w:rsidP="0067050F">
      <w:pPr>
        <w:numPr>
          <w:ilvl w:val="0"/>
          <w:numId w:val="25"/>
        </w:numPr>
        <w:spacing w:line="240" w:lineRule="auto"/>
        <w:jc w:val="both"/>
      </w:pPr>
      <w:r>
        <w:rPr>
          <w:rFonts w:ascii="Arial" w:hAnsi="Arial" w:cs="Arial"/>
        </w:rPr>
        <w:t>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67050F" w:rsidRDefault="0067050F" w:rsidP="0067050F">
      <w:pPr>
        <w:numPr>
          <w:ilvl w:val="0"/>
          <w:numId w:val="9"/>
        </w:numPr>
        <w:spacing w:line="240" w:lineRule="auto"/>
        <w:jc w:val="both"/>
      </w:pPr>
      <w:r>
        <w:rPr>
          <w:rFonts w:ascii="Arial" w:hAnsi="Arial" w:cs="Arial"/>
        </w:rPr>
        <w:t>потврду пословне банке о оствареном укупном промету на пословном-текућем рачуну за претходне 3 обрачунске године. Привредни субјекти који нису у обавези да утврђују финансијски резултат пословања (паушалци), достављају:</w:t>
      </w:r>
    </w:p>
    <w:p w:rsidR="0067050F" w:rsidRDefault="0067050F" w:rsidP="0067050F">
      <w:pPr>
        <w:numPr>
          <w:ilvl w:val="0"/>
          <w:numId w:val="16"/>
        </w:numPr>
        <w:spacing w:line="240" w:lineRule="auto"/>
        <w:jc w:val="both"/>
      </w:pPr>
      <w:r>
        <w:rPr>
          <w:rFonts w:ascii="Arial" w:hAnsi="Arial" w:cs="Arial"/>
        </w:rPr>
        <w:t>потврду пословне банке о стварном укупном промету на пословном-текућем рачуну за претходне 3 обрачунске године.</w:t>
      </w:r>
    </w:p>
    <w:p w:rsidR="0067050F" w:rsidRDefault="0067050F" w:rsidP="0067050F">
      <w:pPr>
        <w:numPr>
          <w:ilvl w:val="0"/>
          <w:numId w:val="8"/>
        </w:numPr>
        <w:spacing w:line="240" w:lineRule="auto"/>
        <w:jc w:val="both"/>
      </w:pPr>
      <w:r>
        <w:rPr>
          <w:rFonts w:ascii="Arial" w:hAnsi="Arial" w:cs="Arial"/>
        </w:rPr>
        <w:t>Потрврда НБС о броју дана неликвидности,</w:t>
      </w:r>
    </w:p>
    <w:p w:rsidR="0067050F" w:rsidRDefault="0067050F" w:rsidP="0067050F">
      <w:pPr>
        <w:spacing w:line="240" w:lineRule="auto"/>
        <w:rPr>
          <w:rFonts w:ascii="Arial" w:hAnsi="Arial" w:cs="Arial"/>
        </w:rPr>
      </w:pPr>
    </w:p>
    <w:p w:rsidR="0067050F" w:rsidRDefault="0067050F" w:rsidP="0067050F">
      <w:pPr>
        <w:spacing w:line="240" w:lineRule="auto"/>
        <w:jc w:val="both"/>
      </w:pPr>
      <w:r>
        <w:rPr>
          <w:rFonts w:ascii="Arial" w:hAnsi="Arial" w:cs="Arial"/>
        </w:rPr>
        <w:t xml:space="preserve">2) да располаже неопходним </w:t>
      </w:r>
      <w:r>
        <w:rPr>
          <w:rFonts w:ascii="Arial" w:hAnsi="Arial" w:cs="Arial"/>
          <w:b/>
          <w:bCs/>
        </w:rPr>
        <w:t>кадровским капацитетом</w:t>
      </w:r>
      <w:r>
        <w:rPr>
          <w:rFonts w:ascii="Arial" w:hAnsi="Arial" w:cs="Arial"/>
        </w:rPr>
        <w:t>, и то:</w:t>
      </w:r>
    </w:p>
    <w:p w:rsidR="0067050F" w:rsidRDefault="0067050F" w:rsidP="0067050F">
      <w:pPr>
        <w:pStyle w:val="Default"/>
        <w:numPr>
          <w:ilvl w:val="0"/>
          <w:numId w:val="7"/>
        </w:numPr>
        <w:jc w:val="both"/>
      </w:pPr>
      <w:r>
        <w:rPr>
          <w:rFonts w:ascii="Arial" w:hAnsi="Arial" w:cs="Arial"/>
        </w:rPr>
        <w:t xml:space="preserve">да има најмање 1 (једног) дипломираног инжењера </w:t>
      </w:r>
      <w:r>
        <w:rPr>
          <w:rFonts w:ascii="Arial" w:hAnsi="Arial" w:cs="Arial"/>
          <w:lang w:val="sr-Cyrl-RS"/>
        </w:rPr>
        <w:t>грађевине</w:t>
      </w:r>
      <w:r>
        <w:rPr>
          <w:rFonts w:ascii="Arial" w:hAnsi="Arial" w:cs="Arial"/>
        </w:rPr>
        <w:t xml:space="preserve">, са лиценцом за одговорног пројектанта </w:t>
      </w:r>
      <w:r>
        <w:rPr>
          <w:rFonts w:ascii="Arial" w:hAnsi="Arial" w:cs="Arial"/>
          <w:lang w:val="sr-Cyrl-RS"/>
        </w:rPr>
        <w:t xml:space="preserve">број </w:t>
      </w:r>
      <w:r w:rsidRPr="00AF7C82">
        <w:rPr>
          <w:rFonts w:ascii="Arial" w:hAnsi="Arial" w:cs="Arial"/>
          <w:lang w:val="sr-Cyrl-RS"/>
        </w:rPr>
        <w:t>312</w:t>
      </w:r>
      <w:r w:rsidRPr="00AF7C82">
        <w:rPr>
          <w:rFonts w:ascii="Arial" w:hAnsi="Arial" w:cs="Arial"/>
        </w:rPr>
        <w:t xml:space="preserve">, </w:t>
      </w:r>
      <w:r w:rsidRPr="00AF7C82">
        <w:rPr>
          <w:rFonts w:ascii="Arial" w:hAnsi="Arial" w:cs="Arial"/>
          <w:color w:val="auto"/>
        </w:rPr>
        <w:t>запосленог</w:t>
      </w:r>
      <w:r>
        <w:rPr>
          <w:rFonts w:ascii="Arial" w:hAnsi="Arial" w:cs="Arial"/>
          <w:color w:val="auto"/>
        </w:rPr>
        <w:t xml:space="preserve"> или ангажованог у складу са Законом о раду;</w:t>
      </w:r>
    </w:p>
    <w:p w:rsidR="0067050F" w:rsidRDefault="0067050F" w:rsidP="0067050F">
      <w:pPr>
        <w:spacing w:line="240" w:lineRule="auto"/>
        <w:rPr>
          <w:rFonts w:ascii="Arial" w:hAnsi="Arial" w:cs="Arial"/>
        </w:rPr>
      </w:pPr>
    </w:p>
    <w:p w:rsidR="0067050F" w:rsidRDefault="0067050F" w:rsidP="0067050F">
      <w:pPr>
        <w:spacing w:line="240" w:lineRule="auto"/>
      </w:pPr>
      <w:r>
        <w:rPr>
          <w:rFonts w:ascii="Arial" w:hAnsi="Arial" w:cs="Arial"/>
          <w:b/>
          <w:bCs/>
        </w:rPr>
        <w:t>Доказ:</w:t>
      </w:r>
    </w:p>
    <w:p w:rsidR="0067050F" w:rsidRPr="00AF7C82" w:rsidRDefault="0067050F" w:rsidP="0067050F">
      <w:pPr>
        <w:numPr>
          <w:ilvl w:val="0"/>
          <w:numId w:val="24"/>
        </w:numPr>
        <w:spacing w:line="240" w:lineRule="auto"/>
        <w:jc w:val="both"/>
      </w:pPr>
      <w:r>
        <w:rPr>
          <w:rFonts w:ascii="Arial" w:hAnsi="Arial" w:cs="Arial"/>
          <w:lang w:val="sr-Cyrl-CS"/>
        </w:rPr>
        <w:t>уговор о раду и</w:t>
      </w:r>
      <w:r>
        <w:rPr>
          <w:rFonts w:ascii="Arial" w:hAnsi="Arial" w:cs="Arial"/>
          <w:lang w:val="sr-Cyrl-RS"/>
        </w:rPr>
        <w:t>ли</w:t>
      </w:r>
      <w:r>
        <w:rPr>
          <w:rFonts w:ascii="Arial" w:hAnsi="Arial" w:cs="Arial"/>
          <w:lang w:val="sr-Cyrl-CS"/>
        </w:rPr>
        <w:t xml:space="preserve"> обра</w:t>
      </w:r>
      <w:r>
        <w:rPr>
          <w:rFonts w:ascii="Arial" w:hAnsi="Arial" w:cs="Arial"/>
          <w:lang w:val="sr-Cyrl-RS"/>
        </w:rPr>
        <w:t>зац</w:t>
      </w:r>
      <w:r>
        <w:rPr>
          <w:rFonts w:ascii="Arial" w:hAnsi="Arial" w:cs="Arial"/>
          <w:lang w:val="sr-Cyrl-CS"/>
        </w:rPr>
        <w:t xml:space="preserve"> М, </w:t>
      </w:r>
      <w:r>
        <w:rPr>
          <w:rFonts w:ascii="Arial" w:hAnsi="Arial" w:cs="Arial"/>
          <w:lang w:val="sr-Cyrl-RS"/>
        </w:rPr>
        <w:t>односно уговоре о радном ангажовању</w:t>
      </w:r>
      <w:r w:rsidRPr="00AF7C82">
        <w:rPr>
          <w:rFonts w:ascii="Arial" w:hAnsi="Arial" w:cs="Arial"/>
          <w:lang w:val="sr-Cyrl-RS"/>
        </w:rPr>
        <w:t xml:space="preserve"> који садрже и послове који су предмет ове јавне набавке.</w:t>
      </w:r>
    </w:p>
    <w:p w:rsidR="0067050F" w:rsidRDefault="0067050F" w:rsidP="0067050F">
      <w:pPr>
        <w:numPr>
          <w:ilvl w:val="0"/>
          <w:numId w:val="24"/>
        </w:numPr>
        <w:spacing w:line="240" w:lineRule="auto"/>
        <w:jc w:val="both"/>
      </w:pPr>
      <w:r>
        <w:rPr>
          <w:rFonts w:ascii="Arial" w:hAnsi="Arial" w:cs="Arial"/>
          <w:color w:val="auto"/>
        </w:rPr>
        <w:t>За лиценциране инжењере потребно је доставити копију личне лиценце издате од Инжењерске коморе Србије или Министарства грађевинарства, саобраћаја и инфраструктуре</w:t>
      </w:r>
      <w:r>
        <w:rPr>
          <w:rFonts w:ascii="Arial" w:hAnsi="Arial" w:cs="Arial"/>
        </w:rPr>
        <w:t>.</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bCs/>
        </w:rPr>
        <w:t>Напомена:</w:t>
      </w:r>
    </w:p>
    <w:p w:rsidR="0067050F" w:rsidRDefault="0067050F" w:rsidP="0067050F">
      <w:pPr>
        <w:spacing w:line="240" w:lineRule="auto"/>
        <w:jc w:val="both"/>
      </w:pPr>
      <w:r>
        <w:rPr>
          <w:rFonts w:ascii="Arial" w:hAnsi="Arial" w:cs="Arial"/>
        </w:rPr>
        <w:t>Докази се могу доставити у неовереним копијама, с тим што наручилац може захтевати од понуђача чија је понуда оцењена као најповољнија, да достави оригинале на увид или да достави оверене копије у законском року.</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rPr>
        <w:t>У случају подношења заједничке понуде, чланови групе понуђача заједно испуњавају задати услов о кадровском капацитету.</w:t>
      </w:r>
    </w:p>
    <w:p w:rsidR="0067050F" w:rsidRDefault="0067050F" w:rsidP="0067050F">
      <w:pPr>
        <w:spacing w:line="240" w:lineRule="auto"/>
        <w:jc w:val="both"/>
        <w:rPr>
          <w:rFonts w:ascii="Arial" w:hAnsi="Arial" w:cs="Arial"/>
        </w:rPr>
      </w:pPr>
    </w:p>
    <w:p w:rsidR="0067050F" w:rsidRDefault="0067050F" w:rsidP="0067050F">
      <w:pPr>
        <w:spacing w:line="240" w:lineRule="auto"/>
      </w:pPr>
      <w:r>
        <w:rPr>
          <w:rFonts w:ascii="Arial" w:hAnsi="Arial" w:cs="Arial"/>
        </w:rPr>
        <w:t>За лице које је засновало радни однос у периоду када образац М-А није постојао, потребно је доставити одговарајући образац из тог периода.</w:t>
      </w:r>
    </w:p>
    <w:p w:rsidR="0067050F" w:rsidRDefault="0067050F" w:rsidP="0067050F">
      <w:pPr>
        <w:spacing w:line="240" w:lineRule="auto"/>
        <w:rPr>
          <w:rFonts w:ascii="Arial" w:hAnsi="Arial" w:cs="Arial"/>
        </w:rPr>
      </w:pPr>
    </w:p>
    <w:p w:rsidR="0067050F" w:rsidRDefault="0067050F" w:rsidP="0067050F">
      <w:pPr>
        <w:spacing w:line="240" w:lineRule="auto"/>
        <w:jc w:val="both"/>
      </w:pPr>
      <w:r>
        <w:rPr>
          <w:rFonts w:ascii="Arial" w:hAnsi="Arial" w:cs="Arial"/>
        </w:rPr>
        <w:t xml:space="preserve">3) да располаже неопходним </w:t>
      </w:r>
      <w:r>
        <w:rPr>
          <w:rFonts w:ascii="Arial" w:hAnsi="Arial" w:cs="Arial"/>
          <w:b/>
          <w:bCs/>
        </w:rPr>
        <w:t>техничким капацитетом</w:t>
      </w:r>
      <w:r>
        <w:rPr>
          <w:rFonts w:ascii="Arial" w:hAnsi="Arial" w:cs="Arial"/>
        </w:rPr>
        <w:t>, и то:</w:t>
      </w:r>
    </w:p>
    <w:p w:rsidR="0067050F" w:rsidRDefault="0067050F" w:rsidP="0067050F">
      <w:pPr>
        <w:spacing w:line="240" w:lineRule="auto"/>
        <w:jc w:val="both"/>
        <w:rPr>
          <w:rFonts w:ascii="Arial" w:hAnsi="Arial" w:cs="Arial"/>
        </w:rPr>
      </w:pPr>
    </w:p>
    <w:p w:rsidR="0067050F" w:rsidRDefault="0067050F" w:rsidP="0067050F">
      <w:pPr>
        <w:numPr>
          <w:ilvl w:val="0"/>
          <w:numId w:val="19"/>
        </w:numPr>
        <w:spacing w:line="240" w:lineRule="auto"/>
        <w:jc w:val="both"/>
      </w:pPr>
      <w:r>
        <w:rPr>
          <w:rFonts w:ascii="Arial" w:hAnsi="Arial" w:cs="Arial"/>
          <w:color w:val="auto"/>
        </w:rPr>
        <w:t xml:space="preserve">да поседује лиценцирани </w:t>
      </w:r>
      <w:r>
        <w:rPr>
          <w:rFonts w:ascii="Arial" w:hAnsi="Arial" w:cs="Arial"/>
          <w:color w:val="auto"/>
          <w:lang w:val="sr-Cyrl-RS"/>
        </w:rPr>
        <w:t xml:space="preserve">или open source </w:t>
      </w:r>
      <w:r>
        <w:rPr>
          <w:rFonts w:ascii="Arial" w:hAnsi="Arial" w:cs="Arial"/>
          <w:color w:val="auto"/>
        </w:rPr>
        <w:t>софтвер за израду графичке документације (AutoCAD</w:t>
      </w:r>
      <w:r>
        <w:rPr>
          <w:rFonts w:ascii="Arial" w:hAnsi="Arial" w:cs="Arial"/>
          <w:color w:val="auto"/>
          <w:lang w:val="sr-Cyrl-CS"/>
        </w:rPr>
        <w:t xml:space="preserve"> </w:t>
      </w:r>
      <w:r>
        <w:rPr>
          <w:rFonts w:ascii="Arial" w:hAnsi="Arial" w:cs="Arial"/>
          <w:color w:val="auto"/>
        </w:rPr>
        <w:t xml:space="preserve">или слично) – минимум </w:t>
      </w:r>
      <w:r>
        <w:rPr>
          <w:rFonts w:ascii="Arial" w:hAnsi="Arial" w:cs="Arial"/>
          <w:color w:val="auto"/>
          <w:lang w:val="sr-Cyrl-RS"/>
        </w:rPr>
        <w:t>1</w:t>
      </w:r>
      <w:r>
        <w:rPr>
          <w:rFonts w:ascii="Arial" w:hAnsi="Arial" w:cs="Arial"/>
          <w:color w:val="auto"/>
        </w:rPr>
        <w:t xml:space="preserve"> (</w:t>
      </w:r>
      <w:r>
        <w:rPr>
          <w:rFonts w:ascii="Arial" w:hAnsi="Arial" w:cs="Arial"/>
          <w:color w:val="auto"/>
          <w:lang w:val="sr-Cyrl-RS"/>
        </w:rPr>
        <w:t>једна</w:t>
      </w:r>
      <w:r>
        <w:rPr>
          <w:rFonts w:ascii="Arial" w:hAnsi="Arial" w:cs="Arial"/>
          <w:color w:val="auto"/>
        </w:rPr>
        <w:t>) лиценц</w:t>
      </w:r>
      <w:r>
        <w:rPr>
          <w:rFonts w:ascii="Arial" w:hAnsi="Arial" w:cs="Arial"/>
          <w:color w:val="auto"/>
          <w:lang w:val="sr-Cyrl-RS"/>
        </w:rPr>
        <w:t>а</w:t>
      </w:r>
      <w:r>
        <w:rPr>
          <w:rFonts w:ascii="Arial" w:hAnsi="Arial" w:cs="Arial"/>
          <w:color w:val="auto"/>
        </w:rPr>
        <w:t>;</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bCs/>
        </w:rPr>
        <w:t xml:space="preserve">Доказ: </w:t>
      </w:r>
    </w:p>
    <w:p w:rsidR="0067050F" w:rsidRDefault="0067050F" w:rsidP="0067050F">
      <w:pPr>
        <w:spacing w:line="240" w:lineRule="auto"/>
        <w:jc w:val="both"/>
      </w:pPr>
      <w:r>
        <w:rPr>
          <w:rFonts w:ascii="Arial" w:hAnsi="Arial" w:cs="Arial"/>
        </w:rPr>
        <w:t>За лиценцирани софтвер фотокупију лиценце коју издаје аутор рачунарских програма или његов правни следбеник, односно овлашћени дистрибутер или фотокопије рачуна/фактуре о легално купљеним рачунарским програмима које гласе на име понуђача или потврду о донацији и сл.</w:t>
      </w:r>
    </w:p>
    <w:p w:rsidR="0067050F" w:rsidRDefault="0067050F" w:rsidP="0067050F">
      <w:pPr>
        <w:spacing w:line="240" w:lineRule="auto"/>
        <w:jc w:val="both"/>
      </w:pPr>
      <w:r>
        <w:rPr>
          <w:rFonts w:ascii="Arial" w:hAnsi="Arial" w:cs="Arial"/>
          <w:color w:val="auto"/>
        </w:rPr>
        <w:t>За open source софтвер изјава понуђача да исти поседује и да ће га користити у реализацији уговора (</w:t>
      </w:r>
      <w:r>
        <w:rPr>
          <w:rFonts w:ascii="Arial" w:hAnsi="Arial" w:cs="Arial"/>
          <w:color w:val="auto"/>
          <w:lang w:val="sr-Cyrl-RS"/>
        </w:rPr>
        <w:t xml:space="preserve">Изјава на страни </w:t>
      </w:r>
      <w:r>
        <w:rPr>
          <w:rFonts w:ascii="Arial" w:hAnsi="Arial" w:cs="Arial"/>
          <w:color w:val="auto"/>
          <w:lang w:val="en-US"/>
        </w:rPr>
        <w:t>2</w:t>
      </w:r>
      <w:r>
        <w:rPr>
          <w:rFonts w:ascii="Arial" w:hAnsi="Arial" w:cs="Arial"/>
          <w:color w:val="auto"/>
          <w:lang w:val="sr-Cyrl-RS"/>
        </w:rPr>
        <w:t>3/41 конкурсне документације).</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rPr>
        <w:t xml:space="preserve">4) да располаже неопходним </w:t>
      </w:r>
      <w:r>
        <w:rPr>
          <w:rFonts w:ascii="Arial" w:hAnsi="Arial" w:cs="Arial"/>
          <w:b/>
          <w:bCs/>
        </w:rPr>
        <w:t xml:space="preserve">пословним капацитетом и то </w:t>
      </w:r>
      <w:r>
        <w:rPr>
          <w:rFonts w:ascii="Arial" w:hAnsi="Arial" w:cs="Arial"/>
        </w:rPr>
        <w:t>да понуђач, у последњe 3 годинe до рока за подношење понуда, има</w:t>
      </w:r>
      <w:r>
        <w:rPr>
          <w:rFonts w:ascii="Arial" w:hAnsi="Arial" w:cs="Arial"/>
          <w:lang w:val="sr-Cyrl-CS"/>
        </w:rPr>
        <w:t xml:space="preserve"> </w:t>
      </w:r>
      <w:r>
        <w:rPr>
          <w:rFonts w:ascii="Arial" w:hAnsi="Arial" w:cs="Arial"/>
        </w:rPr>
        <w:t>реализован</w:t>
      </w:r>
      <w:r>
        <w:rPr>
          <w:rFonts w:ascii="Arial" w:hAnsi="Arial" w:cs="Arial"/>
          <w:lang w:val="sr-Cyrl-RS"/>
        </w:rPr>
        <w:t>о</w:t>
      </w:r>
      <w:r>
        <w:rPr>
          <w:rFonts w:ascii="Arial" w:hAnsi="Arial" w:cs="Arial"/>
        </w:rPr>
        <w:t>:</w:t>
      </w:r>
    </w:p>
    <w:p w:rsidR="0067050F" w:rsidRDefault="0067050F" w:rsidP="0067050F">
      <w:pPr>
        <w:numPr>
          <w:ilvl w:val="0"/>
          <w:numId w:val="15"/>
        </w:numPr>
        <w:spacing w:line="240" w:lineRule="auto"/>
        <w:jc w:val="both"/>
      </w:pPr>
      <w:r>
        <w:rPr>
          <w:rFonts w:ascii="Arial" w:hAnsi="Arial" w:cs="Arial"/>
        </w:rPr>
        <w:t>најмање 3 (три) уговора за израду пројектне документације</w:t>
      </w:r>
      <w:r>
        <w:rPr>
          <w:rFonts w:ascii="Arial" w:hAnsi="Arial" w:cs="Arial"/>
          <w:color w:val="800080"/>
        </w:rPr>
        <w:t>.</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bCs/>
        </w:rPr>
        <w:t xml:space="preserve">Доказ: </w:t>
      </w:r>
    </w:p>
    <w:p w:rsidR="0067050F" w:rsidRDefault="0067050F" w:rsidP="0067050F">
      <w:pPr>
        <w:spacing w:line="240" w:lineRule="auto"/>
        <w:jc w:val="both"/>
      </w:pPr>
      <w:r>
        <w:rPr>
          <w:rFonts w:ascii="Arial" w:hAnsi="Arial" w:cs="Arial"/>
        </w:rPr>
        <w:t>Референтна листа и Потврда. Уз попуњен образац Потврде је обавезно да се за сваки пројекат наведен у табели</w:t>
      </w:r>
      <w:r>
        <w:rPr>
          <w:rFonts w:ascii="Arial" w:hAnsi="Arial" w:cs="Arial"/>
          <w:lang w:val="sr-Cyrl-CS"/>
        </w:rPr>
        <w:t xml:space="preserve"> </w:t>
      </w:r>
      <w:r>
        <w:rPr>
          <w:rFonts w:ascii="Arial" w:hAnsi="Arial" w:cs="Arial"/>
        </w:rPr>
        <w:t xml:space="preserve">достави фотокопија уговора </w:t>
      </w:r>
      <w:r>
        <w:rPr>
          <w:rFonts w:ascii="Arial" w:hAnsi="Arial" w:cs="Arial"/>
          <w:lang w:val="sr-Cyrl-RS"/>
        </w:rPr>
        <w:t>или</w:t>
      </w:r>
      <w:r>
        <w:rPr>
          <w:rFonts w:ascii="Arial" w:hAnsi="Arial" w:cs="Arial"/>
        </w:rPr>
        <w:t xml:space="preserve"> фотокопија рачуна.</w:t>
      </w:r>
    </w:p>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color w:val="auto"/>
          <w:lang w:val="sr-Cyrl-RS"/>
        </w:rPr>
        <w:t>НАЧИН ПЛАЋАЊА</w:t>
      </w:r>
    </w:p>
    <w:p w:rsidR="0067050F" w:rsidRDefault="0067050F" w:rsidP="0067050F">
      <w:pPr>
        <w:pStyle w:val="Header"/>
        <w:jc w:val="both"/>
      </w:pPr>
      <w:r>
        <w:rPr>
          <w:rFonts w:ascii="Arial" w:hAnsi="Arial" w:cs="Arial"/>
          <w:lang w:val="sr-Cyrl-CS"/>
        </w:rPr>
        <w:t>По испостављању фактуре</w:t>
      </w:r>
      <w:r>
        <w:rPr>
          <w:rFonts w:ascii="Arial" w:hAnsi="Arial" w:cs="Arial"/>
          <w:lang w:val="sr-Cyrl-RS"/>
        </w:rPr>
        <w:t xml:space="preserve">, </w:t>
      </w:r>
      <w:r>
        <w:rPr>
          <w:rFonts w:ascii="Arial" w:hAnsi="Arial" w:cs="Arial"/>
          <w:lang w:val="sr-Cyrl-CS"/>
        </w:rPr>
        <w:t>на</w:t>
      </w:r>
      <w:r>
        <w:rPr>
          <w:rFonts w:ascii="Arial" w:hAnsi="Arial" w:cs="Arial"/>
          <w:lang w:val="sr-Cyrl-RS"/>
        </w:rPr>
        <w:t>кон израде п</w:t>
      </w:r>
      <w:r>
        <w:rPr>
          <w:rFonts w:ascii="Arial" w:hAnsi="Arial" w:cs="Arial"/>
          <w:lang w:val="sr-Cyrl-CS"/>
        </w:rPr>
        <w:t>ројектн</w:t>
      </w:r>
      <w:r>
        <w:rPr>
          <w:rFonts w:ascii="Arial" w:hAnsi="Arial" w:cs="Arial"/>
          <w:lang w:val="sr-Cyrl-RS"/>
        </w:rPr>
        <w:t>е</w:t>
      </w:r>
      <w:r>
        <w:rPr>
          <w:rFonts w:ascii="Arial" w:hAnsi="Arial" w:cs="Arial"/>
          <w:lang w:val="sr-Cyrl-CS"/>
        </w:rPr>
        <w:t xml:space="preserve"> документациј</w:t>
      </w:r>
      <w:r>
        <w:rPr>
          <w:rFonts w:ascii="Arial" w:hAnsi="Arial" w:cs="Arial"/>
          <w:lang w:val="sr-Cyrl-RS"/>
        </w:rPr>
        <w:t>е.</w:t>
      </w:r>
    </w:p>
    <w:p w:rsidR="0067050F" w:rsidRDefault="0067050F" w:rsidP="0067050F">
      <w:pPr>
        <w:pStyle w:val="ListParagraph"/>
        <w:spacing w:line="240" w:lineRule="auto"/>
        <w:ind w:left="0"/>
      </w:pPr>
    </w:p>
    <w:p w:rsidR="00F519CE" w:rsidRDefault="00F519CE" w:rsidP="0067050F">
      <w:pPr>
        <w:pStyle w:val="ListParagraph"/>
        <w:spacing w:line="240" w:lineRule="auto"/>
        <w:ind w:left="0"/>
        <w:rPr>
          <w:rStyle w:val="IntenseEmphasis"/>
        </w:rPr>
      </w:pPr>
    </w:p>
    <w:p w:rsidR="00F519CE" w:rsidRDefault="00F519CE" w:rsidP="0067050F">
      <w:pPr>
        <w:pStyle w:val="ListParagraph"/>
        <w:spacing w:line="240" w:lineRule="auto"/>
        <w:ind w:left="0"/>
        <w:rPr>
          <w:rStyle w:val="IntenseEmphasis"/>
        </w:rPr>
      </w:pPr>
    </w:p>
    <w:p w:rsidR="00F519CE" w:rsidRDefault="00F519CE" w:rsidP="0067050F">
      <w:pPr>
        <w:pStyle w:val="ListParagraph"/>
        <w:spacing w:line="240" w:lineRule="auto"/>
        <w:ind w:left="0"/>
        <w:rPr>
          <w:rStyle w:val="IntenseEmphasis"/>
        </w:rPr>
      </w:pPr>
    </w:p>
    <w:p w:rsidR="0067050F" w:rsidRDefault="0067050F" w:rsidP="0067050F">
      <w:pPr>
        <w:pStyle w:val="ListParagraph"/>
        <w:spacing w:line="240" w:lineRule="auto"/>
        <w:ind w:left="0"/>
      </w:pPr>
      <w:r>
        <w:rPr>
          <w:rStyle w:val="IntenseEmphasis"/>
          <w:lang w:val="sr-Cyrl-CS"/>
        </w:rPr>
        <w:lastRenderedPageBreak/>
        <w:t>СРЕДСТВА ФИНАНСИЈСКОГ ОБЕЗБЕЂЕЊА</w:t>
      </w:r>
    </w:p>
    <w:p w:rsidR="0067050F" w:rsidRDefault="0067050F" w:rsidP="0067050F">
      <w:pPr>
        <w:spacing w:line="240" w:lineRule="auto"/>
        <w:jc w:val="both"/>
        <w:rPr>
          <w:rFonts w:ascii="Arial" w:hAnsi="Arial" w:cs="Arial"/>
          <w:color w:val="auto"/>
          <w:lang w:val="sr-Cyrl-RS"/>
        </w:rPr>
      </w:pPr>
    </w:p>
    <w:p w:rsidR="0067050F" w:rsidRDefault="0067050F" w:rsidP="0067050F">
      <w:pPr>
        <w:pStyle w:val="BodyText"/>
        <w:spacing w:after="0" w:line="240" w:lineRule="auto"/>
        <w:jc w:val="both"/>
      </w:pPr>
      <w:r>
        <w:rPr>
          <w:rFonts w:ascii="Arial" w:hAnsi="Arial" w:cs="Arial"/>
          <w:color w:val="auto"/>
          <w:lang w:val="sr-Cyrl-CS"/>
        </w:rPr>
        <w:tab/>
      </w:r>
      <w:r>
        <w:rPr>
          <w:rFonts w:ascii="Arial" w:hAnsi="Arial" w:cs="Arial"/>
          <w:b/>
          <w:lang w:val="sr-Cyrl-CS"/>
        </w:rPr>
        <w:t>Изабрани понуђач</w:t>
      </w:r>
      <w:r>
        <w:rPr>
          <w:rFonts w:ascii="Arial" w:hAnsi="Arial" w:cs="Arial"/>
          <w:lang w:val="sr-Cyrl-CS"/>
        </w:rPr>
        <w:t xml:space="preserve"> дужан је да </w:t>
      </w:r>
      <w:r>
        <w:rPr>
          <w:rFonts w:ascii="Arial" w:hAnsi="Arial" w:cs="Arial"/>
          <w:lang w:val="sr-Cyrl-RS"/>
        </w:rPr>
        <w:t>истовремено са потписивањем угов</w:t>
      </w:r>
      <w:r>
        <w:rPr>
          <w:rFonts w:ascii="Arial" w:hAnsi="Arial" w:cs="Arial"/>
          <w:lang w:val="sr-Cyrl-CS"/>
        </w:rPr>
        <w:t>ора наручиоцу преда</w:t>
      </w:r>
      <w:r>
        <w:rPr>
          <w:rFonts w:ascii="Arial" w:hAnsi="Arial" w:cs="Arial"/>
          <w:color w:val="auto"/>
          <w:lang w:val="sr-Cyrl-CS"/>
        </w:rPr>
        <w:t xml:space="preserve"> следећ</w:t>
      </w:r>
      <w:r>
        <w:rPr>
          <w:rFonts w:ascii="Arial" w:hAnsi="Arial" w:cs="Arial"/>
          <w:color w:val="auto"/>
          <w:lang w:val="sr-Cyrl-RS"/>
        </w:rPr>
        <w:t>у</w:t>
      </w:r>
      <w:r>
        <w:rPr>
          <w:rFonts w:ascii="Arial" w:hAnsi="Arial" w:cs="Arial"/>
          <w:color w:val="auto"/>
          <w:lang w:val="sr-Cyrl-CS"/>
        </w:rPr>
        <w:t xml:space="preserve"> мениц</w:t>
      </w:r>
      <w:r>
        <w:rPr>
          <w:rFonts w:ascii="Arial" w:hAnsi="Arial" w:cs="Arial"/>
          <w:color w:val="auto"/>
          <w:lang w:val="sr-Cyrl-RS"/>
        </w:rPr>
        <w:t>у</w:t>
      </w:r>
      <w:r>
        <w:rPr>
          <w:rFonts w:ascii="Arial" w:hAnsi="Arial" w:cs="Arial"/>
          <w:color w:val="auto"/>
          <w:lang w:val="sr-Cyrl-CS"/>
        </w:rPr>
        <w:t>:</w:t>
      </w:r>
    </w:p>
    <w:p w:rsidR="0067050F" w:rsidRDefault="0067050F" w:rsidP="0067050F">
      <w:pPr>
        <w:numPr>
          <w:ilvl w:val="0"/>
          <w:numId w:val="17"/>
        </w:numPr>
        <w:tabs>
          <w:tab w:val="left" w:pos="0"/>
        </w:tabs>
        <w:ind w:left="0" w:firstLine="709"/>
        <w:jc w:val="both"/>
      </w:pPr>
      <w:r>
        <w:rPr>
          <w:rFonts w:ascii="Arial" w:hAnsi="Arial" w:cs="Arial"/>
          <w:b/>
          <w:bCs/>
          <w:color w:val="auto"/>
          <w:lang w:val="sr-Cyrl-CS"/>
        </w:rPr>
        <w:t xml:space="preserve">За </w:t>
      </w:r>
      <w:proofErr w:type="spellStart"/>
      <w:r>
        <w:rPr>
          <w:rFonts w:ascii="Arial" w:hAnsi="Arial" w:cs="Arial"/>
          <w:b/>
          <w:bCs/>
          <w:color w:val="auto"/>
          <w:lang w:val="en-US"/>
        </w:rPr>
        <w:t>извршење</w:t>
      </w:r>
      <w:proofErr w:type="spellEnd"/>
      <w:r>
        <w:rPr>
          <w:rFonts w:ascii="Arial" w:hAnsi="Arial" w:cs="Arial"/>
          <w:b/>
          <w:bCs/>
          <w:color w:val="auto"/>
          <w:lang w:val="en-US"/>
        </w:rPr>
        <w:t xml:space="preserve"> </w:t>
      </w:r>
      <w:proofErr w:type="spellStart"/>
      <w:r>
        <w:rPr>
          <w:rFonts w:ascii="Arial" w:hAnsi="Arial" w:cs="Arial"/>
          <w:b/>
          <w:bCs/>
          <w:color w:val="auto"/>
          <w:lang w:val="en-US"/>
        </w:rPr>
        <w:t>уговорне</w:t>
      </w:r>
      <w:proofErr w:type="spellEnd"/>
      <w:r>
        <w:rPr>
          <w:rFonts w:ascii="Arial" w:hAnsi="Arial" w:cs="Arial"/>
          <w:b/>
          <w:bCs/>
          <w:color w:val="auto"/>
          <w:lang w:val="en-US"/>
        </w:rPr>
        <w:t xml:space="preserve"> </w:t>
      </w:r>
      <w:proofErr w:type="spellStart"/>
      <w:r>
        <w:rPr>
          <w:rFonts w:ascii="Arial" w:hAnsi="Arial" w:cs="Arial"/>
          <w:b/>
          <w:bCs/>
          <w:color w:val="auto"/>
          <w:lang w:val="en-US"/>
        </w:rPr>
        <w:t>обавезе</w:t>
      </w:r>
      <w:proofErr w:type="spellEnd"/>
      <w:r>
        <w:rPr>
          <w:rFonts w:ascii="Arial" w:hAnsi="Arial" w:cs="Arial"/>
          <w:b/>
          <w:bCs/>
          <w:color w:val="auto"/>
          <w:lang w:val="sr-Cyrl-CS"/>
        </w:rPr>
        <w:t>:</w:t>
      </w:r>
      <w:r>
        <w:rPr>
          <w:rFonts w:ascii="Arial" w:hAnsi="Arial" w:cs="Arial"/>
          <w:b/>
          <w:bCs/>
          <w:color w:val="auto"/>
          <w:lang w:val="sr-Cyrl-RS"/>
        </w:rPr>
        <w:t xml:space="preserve"> </w:t>
      </w:r>
      <w:r>
        <w:rPr>
          <w:rFonts w:ascii="Arial" w:hAnsi="Arial" w:cs="Arial"/>
          <w:lang w:val="sr-Cyrl-CS"/>
        </w:rPr>
        <w:t>бланко сопствену меницу, која мора бити евидентирана у Регистру меница и овлашћења Народне банке Србије (копија регистрационе пријаве</w:t>
      </w:r>
      <w:r>
        <w:rPr>
          <w:rFonts w:ascii="Arial" w:hAnsi="Arial" w:cs="Arial"/>
          <w:lang w:val="sr-Cyrl-RS"/>
        </w:rPr>
        <w:t xml:space="preserve">) </w:t>
      </w:r>
      <w:r>
        <w:rPr>
          <w:rFonts w:ascii="Arial" w:hAnsi="Arial" w:cs="Arial"/>
          <w:lang w:val="sr-Cyrl-CS"/>
        </w:rPr>
        <w:t xml:space="preserve">и потпуно попуњено менично писмо – овлашћење у висини од 10% од уговореног износа без ПДВ-а, </w:t>
      </w:r>
      <w:r>
        <w:rPr>
          <w:rFonts w:ascii="Arial" w:hAnsi="Arial" w:cs="Arial"/>
          <w:b/>
          <w:bCs/>
          <w:lang w:val="sr-Cyrl-CS"/>
        </w:rPr>
        <w:t xml:space="preserve">за </w:t>
      </w:r>
      <w:proofErr w:type="spellStart"/>
      <w:r>
        <w:rPr>
          <w:rFonts w:ascii="Arial" w:hAnsi="Arial" w:cs="Arial"/>
          <w:b/>
          <w:bCs/>
          <w:color w:val="auto"/>
          <w:lang w:val="en-US"/>
        </w:rPr>
        <w:t>извршење</w:t>
      </w:r>
      <w:proofErr w:type="spellEnd"/>
      <w:r>
        <w:rPr>
          <w:rFonts w:ascii="Arial" w:hAnsi="Arial" w:cs="Arial"/>
          <w:b/>
          <w:bCs/>
          <w:color w:val="auto"/>
          <w:lang w:val="en-US"/>
        </w:rPr>
        <w:t xml:space="preserve"> </w:t>
      </w:r>
      <w:proofErr w:type="spellStart"/>
      <w:r>
        <w:rPr>
          <w:rFonts w:ascii="Arial" w:hAnsi="Arial" w:cs="Arial"/>
          <w:b/>
          <w:bCs/>
          <w:color w:val="auto"/>
          <w:lang w:val="en-US"/>
        </w:rPr>
        <w:t>уговорне</w:t>
      </w:r>
      <w:proofErr w:type="spellEnd"/>
      <w:r>
        <w:rPr>
          <w:rFonts w:ascii="Arial" w:hAnsi="Arial" w:cs="Arial"/>
          <w:b/>
          <w:bCs/>
          <w:color w:val="auto"/>
          <w:lang w:val="en-US"/>
        </w:rPr>
        <w:t xml:space="preserve"> </w:t>
      </w:r>
      <w:proofErr w:type="spellStart"/>
      <w:r>
        <w:rPr>
          <w:rFonts w:ascii="Arial" w:hAnsi="Arial" w:cs="Arial"/>
          <w:b/>
          <w:bCs/>
          <w:color w:val="auto"/>
          <w:lang w:val="en-US"/>
        </w:rPr>
        <w:t>обавезе</w:t>
      </w:r>
      <w:proofErr w:type="spellEnd"/>
      <w:r>
        <w:rPr>
          <w:rFonts w:ascii="Arial" w:hAnsi="Arial" w:cs="Arial"/>
          <w:lang w:val="sr-Cyrl-CS"/>
        </w:rPr>
        <w:t>. Меница и менично писмо</w:t>
      </w:r>
      <w:r>
        <w:rPr>
          <w:rFonts w:ascii="Arial" w:hAnsi="Arial" w:cs="Arial"/>
          <w:lang w:val="sr-Cyrl-RS"/>
        </w:rPr>
        <w:t xml:space="preserve"> које је саставни део конкурсне документације</w:t>
      </w:r>
      <w:r>
        <w:rPr>
          <w:rFonts w:ascii="Arial" w:hAnsi="Arial" w:cs="Arial"/>
          <w:lang w:val="sr-Cyrl-CS"/>
        </w:rPr>
        <w:t xml:space="preserve"> морају бити оверени печатом и потписани од стране одговорног лица Понуђача и мора садржати клаузуле: „безусловно“, „плативо на први позив“, „без приговора“.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67050F" w:rsidRDefault="0067050F" w:rsidP="0067050F">
      <w:pPr>
        <w:pStyle w:val="BodyText"/>
        <w:tabs>
          <w:tab w:val="left" w:pos="0"/>
        </w:tabs>
        <w:spacing w:after="0"/>
        <w:jc w:val="both"/>
      </w:pPr>
      <w:r>
        <w:rPr>
          <w:rFonts w:ascii="Arial" w:hAnsi="Arial" w:cs="Arial"/>
          <w:lang w:val="sr-Cyrl-CS"/>
        </w:rPr>
        <w:t xml:space="preserve">Предметна меница за </w:t>
      </w:r>
      <w:proofErr w:type="spellStart"/>
      <w:r>
        <w:rPr>
          <w:rFonts w:ascii="Arial" w:hAnsi="Arial" w:cs="Arial"/>
          <w:bCs/>
          <w:color w:val="auto"/>
          <w:lang w:val="en-US"/>
        </w:rPr>
        <w:t>извршење</w:t>
      </w:r>
      <w:proofErr w:type="spellEnd"/>
      <w:r>
        <w:rPr>
          <w:rFonts w:ascii="Arial" w:hAnsi="Arial" w:cs="Arial"/>
          <w:bCs/>
          <w:color w:val="auto"/>
          <w:lang w:val="en-US"/>
        </w:rPr>
        <w:t xml:space="preserve"> </w:t>
      </w:r>
      <w:proofErr w:type="spellStart"/>
      <w:r>
        <w:rPr>
          <w:rFonts w:ascii="Arial" w:hAnsi="Arial" w:cs="Arial"/>
          <w:bCs/>
          <w:color w:val="auto"/>
          <w:lang w:val="en-US"/>
        </w:rPr>
        <w:t>уговорне</w:t>
      </w:r>
      <w:proofErr w:type="spellEnd"/>
      <w:r>
        <w:rPr>
          <w:rFonts w:ascii="Arial" w:hAnsi="Arial" w:cs="Arial"/>
          <w:bCs/>
          <w:color w:val="auto"/>
          <w:lang w:val="en-US"/>
        </w:rPr>
        <w:t xml:space="preserve"> </w:t>
      </w:r>
      <w:proofErr w:type="spellStart"/>
      <w:r>
        <w:rPr>
          <w:rFonts w:ascii="Arial" w:hAnsi="Arial" w:cs="Arial"/>
          <w:bCs/>
          <w:color w:val="auto"/>
          <w:lang w:val="en-US"/>
        </w:rPr>
        <w:t>обавезе</w:t>
      </w:r>
      <w:proofErr w:type="spellEnd"/>
      <w:r>
        <w:rPr>
          <w:rFonts w:ascii="Arial" w:hAnsi="Arial" w:cs="Arial"/>
          <w:color w:val="auto"/>
          <w:lang w:val="sr-Cyrl-CS"/>
        </w:rPr>
        <w:t xml:space="preserve"> активираће се у случају да понуђач не извршава своје уговорене обавезе у роковима и на начин предвиђен Уговором</w:t>
      </w:r>
      <w:r>
        <w:rPr>
          <w:rFonts w:ascii="Arial" w:hAnsi="Arial" w:cs="Arial"/>
          <w:lang w:val="sr-Cyrl-CS"/>
        </w:rPr>
        <w:t>.</w:t>
      </w:r>
    </w:p>
    <w:p w:rsidR="0067050F" w:rsidRDefault="0067050F" w:rsidP="0067050F">
      <w:pPr>
        <w:pStyle w:val="BodyText"/>
        <w:spacing w:after="0"/>
        <w:ind w:left="426"/>
        <w:jc w:val="both"/>
        <w:rPr>
          <w:rFonts w:ascii="Arial" w:hAnsi="Arial" w:cs="Arial"/>
          <w:b/>
          <w:lang w:val="sr-Cyrl-RS"/>
        </w:rPr>
      </w:pPr>
    </w:p>
    <w:p w:rsidR="0067050F" w:rsidRDefault="0067050F" w:rsidP="0067050F">
      <w:pPr>
        <w:spacing w:line="240" w:lineRule="auto"/>
        <w:jc w:val="both"/>
      </w:pPr>
      <w:r>
        <w:rPr>
          <w:rFonts w:ascii="Arial" w:hAnsi="Arial" w:cs="Arial"/>
          <w:color w:val="auto"/>
          <w:u w:val="single"/>
          <w:lang w:val="sr-Cyrl-CS"/>
        </w:rPr>
        <w:t>Уколико понуђач подноси понуду са подизвођачем</w:t>
      </w:r>
      <w:r>
        <w:rPr>
          <w:rFonts w:ascii="Arial" w:hAnsi="Arial" w:cs="Arial"/>
          <w:color w:val="auto"/>
          <w:lang w:val="sr-Cyrl-CS"/>
        </w:rPr>
        <w:t xml:space="preserve">, понуђач је дужан да за подизвођача достави доказе да испуњава услове из члана 75. став 1. тач. 1) до </w:t>
      </w:r>
      <w:r>
        <w:rPr>
          <w:rFonts w:ascii="Arial" w:hAnsi="Arial" w:cs="Arial"/>
          <w:color w:val="auto"/>
          <w:lang w:val="sr-Cyrl-RS"/>
        </w:rPr>
        <w:t>3</w:t>
      </w:r>
      <w:r>
        <w:rPr>
          <w:rFonts w:ascii="Arial" w:hAnsi="Arial" w:cs="Arial"/>
          <w:color w:val="auto"/>
          <w:lang w:val="sr-Cyrl-CS"/>
        </w:rPr>
        <w:t xml:space="preserve">) Закона, а доказ из члана 75. став 1. тач. </w:t>
      </w:r>
      <w:r>
        <w:rPr>
          <w:rFonts w:ascii="Arial" w:hAnsi="Arial" w:cs="Arial"/>
          <w:color w:val="auto"/>
          <w:lang w:val="sr-Cyrl-RS"/>
        </w:rPr>
        <w:t>4</w:t>
      </w:r>
      <w:r>
        <w:rPr>
          <w:rFonts w:ascii="Arial" w:hAnsi="Arial" w:cs="Arial"/>
          <w:color w:val="auto"/>
          <w:lang w:val="sr-Cyrl-CS"/>
        </w:rPr>
        <w:t>) Закона, за  део набавке који ће понуђач извршити преко подизвођача.</w:t>
      </w:r>
    </w:p>
    <w:p w:rsidR="0067050F" w:rsidRDefault="0067050F" w:rsidP="0067050F">
      <w:pPr>
        <w:spacing w:line="240" w:lineRule="auto"/>
        <w:jc w:val="both"/>
      </w:pPr>
      <w:r>
        <w:rPr>
          <w:rFonts w:ascii="Arial" w:hAnsi="Arial" w:cs="Arial"/>
          <w:color w:val="auto"/>
          <w:u w:val="single"/>
          <w:lang w:val="sr-Cyrl-CS"/>
        </w:rPr>
        <w:t>Уколико понуду подноси група понуђача</w:t>
      </w:r>
      <w:r>
        <w:rPr>
          <w:rFonts w:ascii="Arial" w:hAnsi="Arial" w:cs="Arial"/>
          <w:color w:val="auto"/>
          <w:lang w:val="sr-Cyrl-CS"/>
        </w:rPr>
        <w:t xml:space="preserve">, </w:t>
      </w:r>
      <w:r>
        <w:rPr>
          <w:rFonts w:ascii="Arial" w:hAnsi="Arial" w:cs="Arial"/>
        </w:rPr>
        <w:t>понуђач је дужан да 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којем је поверено извршење дела набавке за који је неопходна испуњеност тог услова.</w:t>
      </w:r>
    </w:p>
    <w:p w:rsidR="0067050F" w:rsidRDefault="0067050F" w:rsidP="0067050F">
      <w:pPr>
        <w:spacing w:line="240" w:lineRule="auto"/>
        <w:jc w:val="both"/>
      </w:pPr>
      <w:r>
        <w:rPr>
          <w:rFonts w:ascii="Arial" w:hAnsi="Arial" w:cs="Arial"/>
          <w:color w:val="auto"/>
          <w:lang w:val="sr-Cyrl-CS"/>
        </w:rPr>
        <w:t>Понуђачи који су регистровани у регистру који води Агенција за привредне регистре не морају да доставе доказ из чл. 75. ст. 1. тач. 1) Извод из регистра Агенције за привредне регистре, који је јавно доступан на интернет страници Агенције за привредне регистре.</w:t>
      </w:r>
    </w:p>
    <w:p w:rsidR="0067050F" w:rsidRDefault="0067050F" w:rsidP="0067050F">
      <w:pPr>
        <w:spacing w:line="240" w:lineRule="auto"/>
        <w:jc w:val="both"/>
      </w:pPr>
      <w:r>
        <w:rPr>
          <w:rFonts w:ascii="Arial" w:hAnsi="Arial" w:cs="Arial"/>
          <w:color w:val="auto"/>
          <w:lang w:val="sr-Cyrl-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67050F" w:rsidRDefault="0067050F" w:rsidP="0067050F">
      <w:pPr>
        <w:spacing w:line="240" w:lineRule="auto"/>
        <w:jc w:val="both"/>
      </w:pPr>
      <w:r>
        <w:rPr>
          <w:rFonts w:ascii="Arial" w:hAnsi="Arial" w:cs="Arial"/>
          <w:color w:val="auto"/>
          <w:lang w:val="sr-Cyrl-CS"/>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  </w:t>
      </w:r>
    </w:p>
    <w:p w:rsidR="0067050F" w:rsidRDefault="0067050F" w:rsidP="0067050F">
      <w:pPr>
        <w:pageBreakBefore/>
      </w:pPr>
      <w:r>
        <w:rPr>
          <w:rFonts w:ascii="Arial" w:hAnsi="Arial" w:cs="Arial"/>
          <w:lang w:val="ru-RU"/>
        </w:rPr>
        <w:lastRenderedPageBreak/>
        <w:t>На основу Закона о меници ("Сл.лист ФНРЈ" бр. 104/46 и 18/58, "Сл.лист  СФРЈ" бр. 16/65 и 57/89 и "Сл. лист СРЈ</w:t>
      </w:r>
      <w:r>
        <w:rPr>
          <w:rFonts w:ascii="Arial" w:hAnsi="Arial" w:cs="Arial"/>
          <w:lang w:val="sr-Cyrl-CS"/>
        </w:rPr>
        <w:t>"</w:t>
      </w:r>
      <w:r>
        <w:rPr>
          <w:rFonts w:ascii="Arial" w:hAnsi="Arial" w:cs="Arial"/>
          <w:lang w:val="ru-RU"/>
        </w:rPr>
        <w:t xml:space="preserve"> бр. 46/96</w:t>
      </w:r>
      <w:r>
        <w:rPr>
          <w:rFonts w:ascii="Arial" w:hAnsi="Arial" w:cs="Arial"/>
          <w:lang w:val="sr-Cyrl-CS"/>
        </w:rPr>
        <w:t xml:space="preserve"> и тачака 1, 2. и 6 Одлук</w:t>
      </w:r>
      <w:r>
        <w:rPr>
          <w:rFonts w:ascii="Arial" w:hAnsi="Arial" w:cs="Arial"/>
        </w:rPr>
        <w:t>e</w:t>
      </w:r>
      <w:r>
        <w:rPr>
          <w:rFonts w:ascii="Arial" w:hAnsi="Arial" w:cs="Arial"/>
          <w:lang w:val="sr-Cyrl-CS"/>
        </w:rPr>
        <w:t xml:space="preserve"> о облику, садржини и начину коришћења јединствених инструмената платног промета </w:t>
      </w:r>
    </w:p>
    <w:p w:rsidR="0067050F" w:rsidRDefault="0067050F" w:rsidP="0067050F">
      <w:pPr>
        <w:ind w:firstLine="720"/>
      </w:pPr>
      <w:r>
        <w:rPr>
          <w:rFonts w:ascii="Arial" w:hAnsi="Arial" w:cs="Arial"/>
          <w:b/>
          <w:lang w:val="sr-Cyrl-CS"/>
        </w:rPr>
        <w:t xml:space="preserve">Дужник: </w:t>
      </w:r>
    </w:p>
    <w:p w:rsidR="0067050F" w:rsidRDefault="0067050F" w:rsidP="0067050F">
      <w:r>
        <w:rPr>
          <w:rFonts w:ascii="Arial" w:hAnsi="Arial" w:cs="Arial"/>
          <w:lang w:val="sr-Cyrl-CS"/>
        </w:rPr>
        <w:t>Назив и дреса:____________________________________________________</w:t>
      </w:r>
    </w:p>
    <w:p w:rsidR="0067050F" w:rsidRDefault="0067050F" w:rsidP="0067050F">
      <w:r>
        <w:rPr>
          <w:rFonts w:ascii="Arial" w:hAnsi="Arial" w:cs="Arial"/>
          <w:lang w:val="sr-Cyrl-CS"/>
        </w:rPr>
        <w:t>Матични број: ____________________________________________________</w:t>
      </w:r>
    </w:p>
    <w:p w:rsidR="0067050F" w:rsidRDefault="0067050F" w:rsidP="0067050F">
      <w:r>
        <w:rPr>
          <w:rFonts w:ascii="Arial" w:hAnsi="Arial" w:cs="Arial"/>
          <w:lang w:val="sr-Cyrl-CS"/>
        </w:rPr>
        <w:t>ПИБ:____________________________________________________________</w:t>
      </w:r>
    </w:p>
    <w:p w:rsidR="0067050F" w:rsidRDefault="0067050F" w:rsidP="0067050F">
      <w:r>
        <w:rPr>
          <w:rFonts w:ascii="Arial" w:hAnsi="Arial" w:cs="Arial"/>
          <w:lang w:val="sr-Cyrl-CS"/>
        </w:rPr>
        <w:t>Текући рачун(и): __________________________________________________</w:t>
      </w:r>
    </w:p>
    <w:p w:rsidR="0067050F" w:rsidRDefault="0067050F" w:rsidP="0067050F">
      <w:r>
        <w:rPr>
          <w:rFonts w:ascii="Arial" w:hAnsi="Arial" w:cs="Arial"/>
          <w:lang w:val="sr-Cyrl-CS"/>
        </w:rPr>
        <w:t>Код банке (банака) ________________________________________________</w:t>
      </w:r>
    </w:p>
    <w:p w:rsidR="0067050F" w:rsidRDefault="0067050F" w:rsidP="0067050F">
      <w:r>
        <w:rPr>
          <w:rFonts w:ascii="Arial" w:hAnsi="Arial" w:cs="Arial"/>
          <w:lang w:val="sr-Cyrl-CS"/>
        </w:rPr>
        <w:t xml:space="preserve">доставља:  </w:t>
      </w:r>
    </w:p>
    <w:p w:rsidR="0067050F" w:rsidRDefault="0067050F" w:rsidP="0067050F">
      <w:pPr>
        <w:jc w:val="center"/>
      </w:pPr>
      <w:r>
        <w:rPr>
          <w:rFonts w:ascii="Arial" w:hAnsi="Arial" w:cs="Arial"/>
          <w:b/>
          <w:lang w:val="ru-RU"/>
        </w:rPr>
        <w:t>МЕНИЧНО ПИСМО - ОВЛАШЋЕЊЕ</w:t>
      </w:r>
    </w:p>
    <w:p w:rsidR="0067050F" w:rsidRDefault="0067050F" w:rsidP="0067050F">
      <w:pPr>
        <w:jc w:val="center"/>
      </w:pPr>
      <w:r>
        <w:rPr>
          <w:rFonts w:ascii="Arial" w:hAnsi="Arial" w:cs="Arial"/>
          <w:lang w:val="sr-Cyrl-CS"/>
        </w:rPr>
        <w:t xml:space="preserve">- за корисника бланко сопствене менице - </w:t>
      </w:r>
    </w:p>
    <w:p w:rsidR="0067050F" w:rsidRDefault="0067050F" w:rsidP="0067050F">
      <w:pPr>
        <w:jc w:val="both"/>
        <w:rPr>
          <w:rFonts w:ascii="Arial" w:hAnsi="Arial" w:cs="Arial"/>
          <w:lang w:val="ru-RU"/>
        </w:rPr>
      </w:pPr>
    </w:p>
    <w:p w:rsidR="0067050F" w:rsidRDefault="0067050F" w:rsidP="0067050F">
      <w:pPr>
        <w:jc w:val="both"/>
        <w:rPr>
          <w:rFonts w:ascii="Arial" w:hAnsi="Arial" w:cs="Arial"/>
          <w:lang w:val="sr-Cyrl-CS"/>
        </w:rPr>
      </w:pPr>
    </w:p>
    <w:p w:rsidR="0067050F" w:rsidRDefault="0067050F" w:rsidP="0067050F">
      <w:pPr>
        <w:jc w:val="both"/>
      </w:pPr>
      <w:r>
        <w:rPr>
          <w:rFonts w:ascii="Arial" w:hAnsi="Arial" w:cs="Arial"/>
          <w:lang w:val="sr-Cyrl-CS"/>
        </w:rPr>
        <w:tab/>
      </w:r>
      <w:r>
        <w:rPr>
          <w:rFonts w:ascii="Arial" w:hAnsi="Arial" w:cs="Arial"/>
          <w:b/>
          <w:lang w:val="sr-Cyrl-CS"/>
        </w:rPr>
        <w:t>Корисник:</w:t>
      </w:r>
      <w:r>
        <w:rPr>
          <w:rFonts w:ascii="Arial" w:hAnsi="Arial" w:cs="Arial"/>
          <w:lang w:val="sr-Cyrl-CS"/>
        </w:rPr>
        <w:t xml:space="preserve"> </w:t>
      </w:r>
      <w:r>
        <w:rPr>
          <w:rFonts w:ascii="Arial" w:hAnsi="Arial" w:cs="Arial"/>
          <w:lang w:val="sr-Cyrl-RS"/>
        </w:rPr>
        <w:t>Општина Димитровград општинска управа</w:t>
      </w:r>
      <w:r>
        <w:rPr>
          <w:rFonts w:ascii="Arial" w:hAnsi="Arial" w:cs="Arial"/>
          <w:lang w:val="sr-Cyrl-CS"/>
        </w:rPr>
        <w:t xml:space="preserve">, Балканска </w:t>
      </w:r>
      <w:r>
        <w:rPr>
          <w:rFonts w:ascii="Arial" w:hAnsi="Arial" w:cs="Arial"/>
          <w:lang w:val="sr-Cyrl-RS"/>
        </w:rPr>
        <w:t>2</w:t>
      </w:r>
      <w:r>
        <w:rPr>
          <w:rFonts w:ascii="Arial" w:hAnsi="Arial" w:cs="Arial"/>
          <w:lang w:val="sr-Cyrl-CS"/>
        </w:rPr>
        <w:t>, 18320 Димитровград</w:t>
      </w:r>
      <w:r>
        <w:rPr>
          <w:rFonts w:ascii="Arial" w:hAnsi="Arial" w:cs="Arial"/>
          <w:lang w:val="ru-RU"/>
        </w:rPr>
        <w:t xml:space="preserve">, </w:t>
      </w:r>
      <w:r>
        <w:rPr>
          <w:rFonts w:ascii="Arial" w:hAnsi="Arial" w:cs="Arial"/>
          <w:lang w:val="sr-Cyrl-CS"/>
        </w:rPr>
        <w:t xml:space="preserve">мат. број </w:t>
      </w:r>
      <w:r>
        <w:rPr>
          <w:rFonts w:ascii="Arial" w:hAnsi="Arial" w:cs="Arial"/>
          <w:lang w:val="sr-Cyrl-RS"/>
        </w:rPr>
        <w:t>06867804</w:t>
      </w:r>
      <w:r>
        <w:rPr>
          <w:rFonts w:ascii="Arial" w:hAnsi="Arial" w:cs="Arial"/>
          <w:lang w:val="sr-Cyrl-CS"/>
        </w:rPr>
        <w:t xml:space="preserve">, ПИБ </w:t>
      </w:r>
      <w:r>
        <w:rPr>
          <w:rFonts w:ascii="Arial" w:hAnsi="Arial" w:cs="Arial"/>
          <w:lang w:val="sr-Cyrl-RS"/>
        </w:rPr>
        <w:t>101045378</w:t>
      </w:r>
      <w:r>
        <w:rPr>
          <w:rFonts w:ascii="Arial" w:hAnsi="Arial" w:cs="Arial"/>
          <w:lang w:val="sr-Cyrl-CS"/>
        </w:rPr>
        <w:t xml:space="preserve">. тек. рачун </w:t>
      </w:r>
      <w:r>
        <w:rPr>
          <w:rFonts w:ascii="Arial" w:hAnsi="Arial" w:cs="Arial"/>
          <w:lang w:val="sr-Cyrl-RS"/>
        </w:rPr>
        <w:t>840-35640-05</w:t>
      </w:r>
      <w:r>
        <w:rPr>
          <w:rFonts w:ascii="Arial" w:hAnsi="Arial" w:cs="Arial"/>
          <w:lang w:val="sr-Cyrl-CS"/>
        </w:rPr>
        <w:tab/>
      </w:r>
    </w:p>
    <w:p w:rsidR="0067050F" w:rsidRDefault="0067050F" w:rsidP="0067050F">
      <w:pPr>
        <w:jc w:val="both"/>
        <w:rPr>
          <w:rFonts w:ascii="Arial" w:hAnsi="Arial" w:cs="Arial"/>
          <w:lang w:val="sr-Cyrl-CS"/>
        </w:rPr>
      </w:pPr>
    </w:p>
    <w:p w:rsidR="0067050F" w:rsidRDefault="0067050F" w:rsidP="0067050F">
      <w:pPr>
        <w:jc w:val="center"/>
      </w:pPr>
      <w:r>
        <w:rPr>
          <w:rFonts w:ascii="Arial" w:hAnsi="Arial" w:cs="Arial"/>
          <w:lang w:val="ru-RU"/>
        </w:rPr>
        <w:t>У прилогу овог акта достављамо</w:t>
      </w:r>
      <w:r>
        <w:rPr>
          <w:rFonts w:ascii="Arial" w:hAnsi="Arial" w:cs="Arial"/>
          <w:lang w:val="sr-Cyrl-CS"/>
        </w:rPr>
        <w:t xml:space="preserve"> бланко </w:t>
      </w:r>
      <w:r>
        <w:rPr>
          <w:rFonts w:ascii="Arial" w:hAnsi="Arial" w:cs="Arial"/>
          <w:lang w:val="ru-RU"/>
        </w:rPr>
        <w:t xml:space="preserve"> сопствену меницу</w:t>
      </w:r>
      <w:r>
        <w:rPr>
          <w:rFonts w:ascii="Arial" w:hAnsi="Arial" w:cs="Arial"/>
          <w:lang w:val="sr-Cyrl-CS"/>
        </w:rPr>
        <w:t xml:space="preserve">, серијски број: </w:t>
      </w:r>
    </w:p>
    <w:p w:rsidR="0067050F" w:rsidRDefault="0067050F" w:rsidP="0067050F">
      <w:pPr>
        <w:jc w:val="center"/>
        <w:rPr>
          <w:rFonts w:ascii="Arial" w:hAnsi="Arial" w:cs="Arial"/>
          <w:lang w:val="sr-Cyrl-RS"/>
        </w:rPr>
      </w:pPr>
    </w:p>
    <w:p w:rsidR="0067050F" w:rsidRDefault="0067050F" w:rsidP="0067050F">
      <w:pPr>
        <w:jc w:val="center"/>
      </w:pPr>
      <w:r>
        <w:rPr>
          <w:rFonts w:ascii="Arial" w:hAnsi="Arial" w:cs="Arial"/>
          <w:lang w:val="sr-Cyrl-CS"/>
        </w:rPr>
        <w:t>___________________</w:t>
      </w:r>
    </w:p>
    <w:p w:rsidR="0067050F" w:rsidRDefault="0067050F" w:rsidP="0067050F">
      <w:pPr>
        <w:jc w:val="both"/>
      </w:pPr>
      <w:r>
        <w:rPr>
          <w:rFonts w:ascii="Arial" w:hAnsi="Arial" w:cs="Arial"/>
          <w:lang w:val="ru-RU"/>
        </w:rPr>
        <w:t xml:space="preserve">у складу са условима за учешће на </w:t>
      </w:r>
      <w:r>
        <w:rPr>
          <w:rFonts w:ascii="Arial" w:hAnsi="Arial" w:cs="Arial"/>
          <w:lang w:val="sr-Cyrl-RS"/>
        </w:rPr>
        <w:t>јавној набавци</w:t>
      </w:r>
      <w:r>
        <w:rPr>
          <w:rFonts w:ascii="Arial" w:hAnsi="Arial" w:cs="Arial"/>
          <w:lang w:val="ru-RU"/>
        </w:rPr>
        <w:t xml:space="preserve"> за набавку</w:t>
      </w:r>
      <w:r>
        <w:rPr>
          <w:rFonts w:ascii="Arial" w:hAnsi="Arial" w:cs="Arial"/>
          <w:lang w:val="sr-Cyrl-RS"/>
        </w:rPr>
        <w:t xml:space="preserve"> </w:t>
      </w:r>
      <w:r>
        <w:rPr>
          <w:rFonts w:ascii="Arial" w:hAnsi="Arial" w:cs="Arial"/>
          <w:color w:val="auto"/>
          <w:lang w:val="sr-Cyrl-RS"/>
        </w:rPr>
        <w:t>услуга</w:t>
      </w:r>
      <w:r>
        <w:rPr>
          <w:rFonts w:ascii="Arial" w:hAnsi="Arial" w:cs="Arial"/>
          <w:bCs/>
          <w:color w:val="auto"/>
          <w:lang w:val="sr-Cyrl-CS"/>
        </w:rPr>
        <w:t xml:space="preserve">: </w:t>
      </w:r>
      <w:r>
        <w:rPr>
          <w:rFonts w:ascii="Arial" w:eastAsia="TimesNewRomanPS-BoldMT" w:hAnsi="Arial" w:cs="Arial"/>
          <w:color w:val="auto"/>
          <w:lang w:val="sr-Cyrl-RS"/>
        </w:rPr>
        <w:t>Израда п</w:t>
      </w:r>
      <w:r>
        <w:rPr>
          <w:rFonts w:ascii="Arial" w:eastAsia="TimesNewRomanPS-BoldMT" w:hAnsi="Arial" w:cs="Arial"/>
          <w:color w:val="auto"/>
          <w:lang w:val="sr-Cyrl-CS"/>
        </w:rPr>
        <w:t xml:space="preserve">ројектне документације </w:t>
      </w:r>
      <w:r>
        <w:rPr>
          <w:rFonts w:ascii="Arial" w:eastAsia="TimesNewRomanPS-BoldMT" w:hAnsi="Arial" w:cs="Arial"/>
          <w:color w:val="auto"/>
          <w:lang w:val="sr-Cyrl-RS"/>
        </w:rPr>
        <w:t>за изградњу потпорног зида у ул. Сутјеска-Нешково</w:t>
      </w:r>
      <w:r>
        <w:rPr>
          <w:rFonts w:ascii="Arial" w:hAnsi="Arial" w:cs="Arial"/>
        </w:rPr>
        <w:t xml:space="preserve">, </w:t>
      </w:r>
      <w:proofErr w:type="spellStart"/>
      <w:r>
        <w:rPr>
          <w:rFonts w:ascii="Arial" w:hAnsi="Arial" w:cs="Arial"/>
        </w:rPr>
        <w:t>као</w:t>
      </w:r>
      <w:proofErr w:type="spellEnd"/>
      <w:r>
        <w:rPr>
          <w:rFonts w:ascii="Arial" w:hAnsi="Arial" w:cs="Arial"/>
        </w:rPr>
        <w:t xml:space="preserve"> </w:t>
      </w:r>
      <w:proofErr w:type="spellStart"/>
      <w:r>
        <w:rPr>
          <w:rFonts w:ascii="Arial" w:hAnsi="Arial" w:cs="Arial"/>
        </w:rPr>
        <w:t>обезбеђење</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b/>
          <w:bCs/>
          <w:color w:val="auto"/>
          <w:lang w:val="en-US"/>
        </w:rPr>
        <w:t>извршење</w:t>
      </w:r>
      <w:proofErr w:type="spellEnd"/>
      <w:r>
        <w:rPr>
          <w:rFonts w:ascii="Arial" w:hAnsi="Arial" w:cs="Arial"/>
          <w:b/>
          <w:bCs/>
          <w:color w:val="auto"/>
          <w:lang w:val="en-US"/>
        </w:rPr>
        <w:t xml:space="preserve"> </w:t>
      </w:r>
      <w:proofErr w:type="spellStart"/>
      <w:r>
        <w:rPr>
          <w:rFonts w:ascii="Arial" w:hAnsi="Arial" w:cs="Arial"/>
          <w:b/>
          <w:bCs/>
          <w:color w:val="auto"/>
          <w:lang w:val="en-US"/>
        </w:rPr>
        <w:t>уговорне</w:t>
      </w:r>
      <w:proofErr w:type="spellEnd"/>
      <w:r>
        <w:rPr>
          <w:rFonts w:ascii="Arial" w:hAnsi="Arial" w:cs="Arial"/>
          <w:b/>
          <w:bCs/>
          <w:color w:val="auto"/>
          <w:lang w:val="en-US"/>
        </w:rPr>
        <w:t xml:space="preserve"> </w:t>
      </w:r>
      <w:proofErr w:type="spellStart"/>
      <w:r>
        <w:rPr>
          <w:rFonts w:ascii="Arial" w:hAnsi="Arial" w:cs="Arial"/>
          <w:b/>
          <w:bCs/>
          <w:color w:val="auto"/>
          <w:lang w:val="en-US"/>
        </w:rPr>
        <w:t>обавезе</w:t>
      </w:r>
      <w:proofErr w:type="spellEnd"/>
      <w:r>
        <w:rPr>
          <w:rFonts w:ascii="Arial" w:hAnsi="Arial" w:cs="Arial"/>
          <w:b/>
          <w:bCs/>
          <w:lang w:val="sr-Cyrl-CS"/>
        </w:rPr>
        <w:t>.</w:t>
      </w:r>
    </w:p>
    <w:p w:rsidR="0067050F" w:rsidRDefault="0067050F" w:rsidP="0067050F">
      <w:pPr>
        <w:jc w:val="center"/>
        <w:rPr>
          <w:rFonts w:ascii="Arial" w:hAnsi="Arial" w:cs="Arial"/>
          <w:lang w:val="sr-Cyrl-CS"/>
        </w:rPr>
      </w:pPr>
    </w:p>
    <w:p w:rsidR="0067050F" w:rsidRDefault="0067050F" w:rsidP="0067050F">
      <w:pPr>
        <w:jc w:val="both"/>
      </w:pPr>
      <w:r>
        <w:rPr>
          <w:rFonts w:ascii="Arial" w:hAnsi="Arial" w:cs="Arial"/>
          <w:lang w:val="ru-RU"/>
        </w:rPr>
        <w:t xml:space="preserve">Овлашћујемо </w:t>
      </w:r>
      <w:r>
        <w:rPr>
          <w:rFonts w:ascii="Arial" w:hAnsi="Arial" w:cs="Arial"/>
          <w:lang w:val="sr-Cyrl-RS"/>
        </w:rPr>
        <w:t>Општину Димитровград општинску управву</w:t>
      </w:r>
      <w:r>
        <w:rPr>
          <w:rFonts w:ascii="Arial" w:hAnsi="Arial" w:cs="Arial"/>
          <w:lang w:val="sr-Cyrl-CS"/>
        </w:rPr>
        <w:t>,</w:t>
      </w:r>
      <w:r>
        <w:rPr>
          <w:rFonts w:ascii="Arial" w:hAnsi="Arial" w:cs="Arial"/>
          <w:lang w:val="ru-RU"/>
        </w:rPr>
        <w:t xml:space="preserve"> као НАРУЧИОЦА у поступку јавне набавке</w:t>
      </w:r>
      <w:r>
        <w:rPr>
          <w:rFonts w:ascii="Arial" w:hAnsi="Arial" w:cs="Arial"/>
          <w:lang w:val="sr-Cyrl-CS"/>
        </w:rPr>
        <w:t>,</w:t>
      </w:r>
      <w:r>
        <w:rPr>
          <w:rFonts w:ascii="Arial" w:hAnsi="Arial" w:cs="Arial"/>
          <w:lang w:val="ru-RU"/>
        </w:rPr>
        <w:t xml:space="preserve"> да ов</w:t>
      </w:r>
      <w:r>
        <w:rPr>
          <w:rFonts w:ascii="Arial" w:hAnsi="Arial" w:cs="Arial"/>
          <w:lang w:val="sr-Cyrl-CS"/>
        </w:rPr>
        <w:t>ом м</w:t>
      </w:r>
      <w:r>
        <w:rPr>
          <w:rFonts w:ascii="Arial" w:hAnsi="Arial" w:cs="Arial"/>
          <w:lang w:val="ru-RU"/>
        </w:rPr>
        <w:t>ениц</w:t>
      </w:r>
      <w:r>
        <w:rPr>
          <w:rFonts w:ascii="Arial" w:hAnsi="Arial" w:cs="Arial"/>
          <w:lang w:val="sr-Cyrl-CS"/>
        </w:rPr>
        <w:t>ом</w:t>
      </w:r>
      <w:r>
        <w:rPr>
          <w:rFonts w:ascii="Arial" w:hAnsi="Arial" w:cs="Arial"/>
          <w:lang w:val="ru-RU"/>
        </w:rPr>
        <w:t xml:space="preserve"> може </w:t>
      </w:r>
      <w:r>
        <w:rPr>
          <w:rFonts w:ascii="Arial" w:hAnsi="Arial" w:cs="Arial"/>
          <w:lang w:val="sr-Cyrl-CS"/>
        </w:rPr>
        <w:t xml:space="preserve">безусловно и неопозиво, плативо на први позив и без права на приговор, вансудским путем у складу са важећим прописима, извршити наплату својих потраживања </w:t>
      </w:r>
      <w:r>
        <w:rPr>
          <w:rFonts w:ascii="Arial" w:hAnsi="Arial" w:cs="Arial"/>
          <w:lang w:val="ru-RU"/>
        </w:rPr>
        <w:t>до износа од _____________</w:t>
      </w:r>
      <w:r>
        <w:rPr>
          <w:rFonts w:ascii="Arial" w:hAnsi="Arial" w:cs="Arial"/>
          <w:lang w:val="sr-Cyrl-RS"/>
        </w:rPr>
        <w:t xml:space="preserve"> </w:t>
      </w:r>
      <w:r>
        <w:rPr>
          <w:rFonts w:ascii="Arial" w:hAnsi="Arial" w:cs="Arial"/>
          <w:lang w:val="ru-RU"/>
        </w:rPr>
        <w:t>(</w:t>
      </w:r>
      <w:r>
        <w:rPr>
          <w:rFonts w:ascii="Arial" w:hAnsi="Arial" w:cs="Arial"/>
          <w:lang w:val="en-US"/>
        </w:rPr>
        <w:t>______________________</w:t>
      </w:r>
      <w:r>
        <w:rPr>
          <w:rFonts w:ascii="Arial" w:hAnsi="Arial" w:cs="Arial"/>
          <w:lang w:val="ru-RU"/>
        </w:rPr>
        <w:t>___________________________) динара</w:t>
      </w:r>
      <w:r>
        <w:rPr>
          <w:rFonts w:ascii="Arial" w:hAnsi="Arial" w:cs="Arial"/>
          <w:lang w:val="sr-Cyrl-CS"/>
        </w:rPr>
        <w:t xml:space="preserve"> са свих наших рачуна као Дужника - издаваоца менице. </w:t>
      </w:r>
    </w:p>
    <w:p w:rsidR="0067050F" w:rsidRDefault="0067050F" w:rsidP="0067050F">
      <w:pPr>
        <w:jc w:val="both"/>
        <w:rPr>
          <w:rFonts w:ascii="Arial" w:hAnsi="Arial" w:cs="Arial"/>
          <w:lang w:val="ru-RU"/>
        </w:rPr>
      </w:pPr>
    </w:p>
    <w:p w:rsidR="0067050F" w:rsidRDefault="0067050F" w:rsidP="0067050F">
      <w:pPr>
        <w:jc w:val="both"/>
      </w:pPr>
      <w:r>
        <w:rPr>
          <w:rFonts w:ascii="Arial" w:hAnsi="Arial" w:cs="Arial"/>
          <w:lang w:val="sr-Cyrl-CS"/>
        </w:rPr>
        <w:t>Меница је важећа и у случају да у току трајања или након доспећа по основу услова из конкурсне документације дође до промен</w:t>
      </w:r>
      <w:r>
        <w:rPr>
          <w:rFonts w:ascii="Arial" w:hAnsi="Arial" w:cs="Arial"/>
          <w:lang w:val="sr-Cyrl-RS"/>
        </w:rPr>
        <w:t>е</w:t>
      </w:r>
      <w:r>
        <w:rPr>
          <w:rFonts w:ascii="Arial" w:hAnsi="Arial" w:cs="Arial"/>
          <w:lang w:val="sr-Cyrl-CS"/>
        </w:rPr>
        <w:t xml:space="preserve"> лица овлашћених за заступање и располагање средствима на текућем рачуну Дужника, статусних промена код Дужника, оснивања нових правних субјеката и др. </w:t>
      </w:r>
    </w:p>
    <w:p w:rsidR="0067050F" w:rsidRDefault="0067050F" w:rsidP="0067050F">
      <w:pPr>
        <w:jc w:val="both"/>
      </w:pPr>
      <w:r>
        <w:rPr>
          <w:rFonts w:ascii="Arial" w:hAnsi="Arial" w:cs="Arial"/>
          <w:lang w:val="sr-Cyrl-CS"/>
        </w:rPr>
        <w:t>Меница је потписана од стране овлашћеног лица за заступање Дужника ____________________________________.</w:t>
      </w:r>
    </w:p>
    <w:p w:rsidR="0067050F" w:rsidRDefault="0067050F" w:rsidP="0067050F">
      <w:pPr>
        <w:jc w:val="both"/>
        <w:rPr>
          <w:rFonts w:ascii="Arial" w:hAnsi="Arial" w:cs="Arial"/>
          <w:lang w:val="sr-Cyrl-CS"/>
        </w:rPr>
      </w:pPr>
    </w:p>
    <w:p w:rsidR="0067050F" w:rsidRDefault="0067050F" w:rsidP="0067050F">
      <w:pPr>
        <w:jc w:val="both"/>
      </w:pPr>
      <w:r>
        <w:rPr>
          <w:rFonts w:ascii="Arial" w:hAnsi="Arial" w:cs="Arial"/>
          <w:lang w:val="sr-Cyrl-CS"/>
        </w:rPr>
        <w:t>Ово менично писмо-овлашћење сачињено је у два истоветна примерка, од којих је један примерак за Корисника а други задржава Дужник.</w:t>
      </w:r>
    </w:p>
    <w:p w:rsidR="0067050F" w:rsidRDefault="0067050F" w:rsidP="0067050F">
      <w:pPr>
        <w:jc w:val="both"/>
        <w:rPr>
          <w:rFonts w:ascii="Arial" w:hAnsi="Arial" w:cs="Arial"/>
          <w:lang w:val="sr-Cyrl-CS"/>
        </w:rPr>
      </w:pPr>
    </w:p>
    <w:p w:rsidR="0067050F" w:rsidRDefault="0067050F" w:rsidP="0067050F">
      <w:r>
        <w:rPr>
          <w:rFonts w:ascii="Arial" w:hAnsi="Arial" w:cs="Arial"/>
          <w:lang w:val="ru-RU"/>
        </w:rPr>
        <w:t>Место и датум:</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t xml:space="preserve">              Потпис овлашћеног лица</w:t>
      </w:r>
    </w:p>
    <w:p w:rsidR="0067050F" w:rsidRDefault="0067050F" w:rsidP="0067050F">
      <w:r>
        <w:rPr>
          <w:rFonts w:ascii="Arial" w:hAnsi="Arial" w:cs="Arial"/>
          <w:lang w:val="sr-Cyrl-RS"/>
        </w:rPr>
        <w:t>____________</w:t>
      </w:r>
      <w:r>
        <w:rPr>
          <w:rFonts w:ascii="Arial" w:hAnsi="Arial" w:cs="Arial"/>
          <w:lang w:val="sr-Cyrl-RS"/>
        </w:rPr>
        <w:tab/>
      </w:r>
      <w:r>
        <w:rPr>
          <w:rFonts w:ascii="Arial" w:hAnsi="Arial" w:cs="Arial"/>
          <w:lang w:val="sr-Cyrl-RS"/>
        </w:rPr>
        <w:tab/>
      </w:r>
      <w:r>
        <w:rPr>
          <w:rFonts w:ascii="Arial" w:hAnsi="Arial" w:cs="Arial"/>
          <w:lang w:val="sr-Cyrl-RS"/>
        </w:rPr>
        <w:tab/>
      </w:r>
      <w:r>
        <w:rPr>
          <w:rFonts w:ascii="Arial" w:hAnsi="Arial" w:cs="Arial"/>
          <w:lang w:val="sr-Cyrl-RS"/>
        </w:rPr>
        <w:tab/>
      </w:r>
      <w:r>
        <w:rPr>
          <w:rFonts w:ascii="Arial" w:hAnsi="Arial" w:cs="Arial"/>
          <w:lang w:val="sr-Cyrl-RS"/>
        </w:rPr>
        <w:tab/>
        <w:t xml:space="preserve">   _____________________</w:t>
      </w:r>
    </w:p>
    <w:p w:rsidR="0067050F" w:rsidRDefault="0067050F" w:rsidP="0067050F">
      <w:pPr>
        <w:spacing w:line="240" w:lineRule="auto"/>
        <w:jc w:val="both"/>
        <w:rPr>
          <w:rFonts w:ascii="Arial" w:hAnsi="Arial" w:cs="Arial"/>
          <w:lang w:val="en-US"/>
        </w:rPr>
      </w:pPr>
    </w:p>
    <w:p w:rsidR="0067050F" w:rsidRDefault="0067050F" w:rsidP="0067050F">
      <w:pPr>
        <w:pStyle w:val="BodyText2"/>
        <w:spacing w:after="0" w:line="240" w:lineRule="auto"/>
        <w:jc w:val="center"/>
        <w:rPr>
          <w:rFonts w:ascii="Arial" w:hAnsi="Arial" w:cs="Arial"/>
          <w:b/>
          <w:lang w:val="en-US"/>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pPr>
      <w:r>
        <w:rPr>
          <w:rFonts w:ascii="Arial" w:hAnsi="Arial" w:cs="Arial"/>
          <w:b/>
        </w:rPr>
        <w:t>ИЗЈАВА</w:t>
      </w:r>
    </w:p>
    <w:p w:rsidR="0067050F" w:rsidRDefault="0067050F" w:rsidP="0067050F">
      <w:pPr>
        <w:pStyle w:val="BodyText2"/>
        <w:spacing w:after="0" w:line="240" w:lineRule="auto"/>
        <w:jc w:val="center"/>
      </w:pPr>
      <w:r>
        <w:rPr>
          <w:rFonts w:ascii="Arial" w:hAnsi="Arial" w:cs="Arial"/>
          <w:b/>
        </w:rPr>
        <w:t>О УПИСУ У РЕГИСТАР ПОНУЂАЧА</w:t>
      </w: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both"/>
        <w:rPr>
          <w:rFonts w:ascii="Arial" w:hAnsi="Arial" w:cs="Arial"/>
          <w:b/>
        </w:rPr>
      </w:pPr>
    </w:p>
    <w:p w:rsidR="0067050F" w:rsidRDefault="0067050F" w:rsidP="0067050F">
      <w:pPr>
        <w:pStyle w:val="BodyText2"/>
        <w:spacing w:after="0" w:line="240" w:lineRule="auto"/>
        <w:jc w:val="both"/>
        <w:rPr>
          <w:rFonts w:ascii="Arial" w:hAnsi="Arial" w:cs="Arial"/>
          <w:b/>
        </w:rPr>
      </w:pPr>
    </w:p>
    <w:p w:rsidR="0067050F" w:rsidRDefault="0067050F" w:rsidP="0067050F">
      <w:pPr>
        <w:pStyle w:val="BodyText2"/>
        <w:spacing w:after="0" w:line="240" w:lineRule="auto"/>
        <w:jc w:val="both"/>
      </w:pPr>
      <w:r>
        <w:rPr>
          <w:rFonts w:ascii="Arial" w:hAnsi="Arial" w:cs="Arial"/>
        </w:rPr>
        <w:t>Под пуном материјалном и кривичном одговорношћу потврђујем да је ____________________________________________ (навести име понуђача / подизвођача / члана групе понуђача) уписан у регистар понуђача који се води код Агенције за привредне регистре Решењем бр. _______________ од _____________ год.</w:t>
      </w:r>
    </w:p>
    <w:p w:rsidR="0067050F" w:rsidRDefault="0067050F" w:rsidP="0067050F">
      <w:pPr>
        <w:pStyle w:val="BodyText2"/>
        <w:spacing w:after="0" w:line="240" w:lineRule="auto"/>
        <w:jc w:val="both"/>
        <w:rPr>
          <w:rFonts w:ascii="Arial" w:hAnsi="Arial" w:cs="Arial"/>
        </w:rPr>
      </w:pPr>
    </w:p>
    <w:p w:rsidR="0067050F" w:rsidRDefault="0067050F" w:rsidP="0067050F">
      <w:pPr>
        <w:pStyle w:val="BodyText2"/>
        <w:spacing w:after="0" w:line="240" w:lineRule="auto"/>
        <w:jc w:val="both"/>
      </w:pPr>
      <w:r>
        <w:rPr>
          <w:rFonts w:ascii="Arial" w:hAnsi="Arial" w:cs="Arial"/>
        </w:rPr>
        <w:t>Регистар понуђача се налази на интернет страни Агенције за привредне регистре www.apr.gov.rs.</w:t>
      </w:r>
    </w:p>
    <w:p w:rsidR="0067050F" w:rsidRDefault="0067050F" w:rsidP="0067050F">
      <w:pPr>
        <w:pStyle w:val="BodyText2"/>
        <w:spacing w:after="0" w:line="240" w:lineRule="auto"/>
        <w:jc w:val="both"/>
        <w:rPr>
          <w:rFonts w:ascii="Arial" w:hAnsi="Arial" w:cs="Arial"/>
        </w:rPr>
      </w:pPr>
    </w:p>
    <w:p w:rsidR="0067050F" w:rsidRDefault="0067050F" w:rsidP="0067050F">
      <w:pPr>
        <w:spacing w:line="240" w:lineRule="auto"/>
        <w:rPr>
          <w:rFonts w:ascii="Arial" w:hAnsi="Arial" w:cs="Arial"/>
          <w:color w:val="auto"/>
        </w:rPr>
      </w:pPr>
    </w:p>
    <w:p w:rsidR="0067050F" w:rsidRDefault="0067050F" w:rsidP="0067050F">
      <w:pPr>
        <w:spacing w:line="240" w:lineRule="auto"/>
        <w:rPr>
          <w:rFonts w:ascii="Arial" w:hAnsi="Arial" w:cs="Arial"/>
          <w:color w:val="auto"/>
        </w:rPr>
      </w:pPr>
    </w:p>
    <w:p w:rsidR="0067050F" w:rsidRDefault="0067050F" w:rsidP="0067050F">
      <w:pPr>
        <w:spacing w:line="240" w:lineRule="auto"/>
      </w:pPr>
      <w:r>
        <w:rPr>
          <w:rFonts w:ascii="Arial" w:hAnsi="Arial" w:cs="Arial"/>
          <w:color w:val="auto"/>
        </w:rPr>
        <w:t xml:space="preserve">Место:_____________                                                </w:t>
      </w:r>
      <w:r>
        <w:rPr>
          <w:rFonts w:ascii="Arial" w:hAnsi="Arial" w:cs="Arial"/>
          <w:color w:val="auto"/>
        </w:rPr>
        <w:tab/>
        <w:t>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lang w:val="sr-Cyrl-RS"/>
        </w:rPr>
        <w:tab/>
      </w:r>
      <w:r>
        <w:rPr>
          <w:rFonts w:ascii="Arial" w:hAnsi="Arial" w:cs="Arial"/>
          <w:color w:val="auto"/>
          <w:sz w:val="13"/>
          <w:szCs w:val="13"/>
          <w:lang w:val="sr-Cyrl-RS"/>
        </w:rPr>
        <w:t xml:space="preserve">име и презиме овлашћеног лица </w:t>
      </w:r>
    </w:p>
    <w:p w:rsidR="0067050F" w:rsidRDefault="0067050F" w:rsidP="0067050F">
      <w:pPr>
        <w:spacing w:line="240" w:lineRule="auto"/>
      </w:pPr>
      <w:r>
        <w:rPr>
          <w:rFonts w:ascii="Arial" w:hAnsi="Arial" w:cs="Arial"/>
          <w:color w:val="auto"/>
        </w:rPr>
        <w:t xml:space="preserve">Датум:_____________                           </w:t>
      </w:r>
      <w:r>
        <w:rPr>
          <w:rFonts w:ascii="Arial" w:hAnsi="Arial" w:cs="Arial"/>
          <w:color w:val="auto"/>
        </w:rPr>
        <w:tab/>
        <w:t xml:space="preserve">                 </w:t>
      </w:r>
      <w:r>
        <w:rPr>
          <w:rFonts w:ascii="Arial" w:hAnsi="Arial" w:cs="Arial"/>
          <w:color w:val="auto"/>
        </w:rPr>
        <w:tab/>
        <w:t xml:space="preserve">_______________                                                        </w:t>
      </w:r>
    </w:p>
    <w:p w:rsidR="0067050F" w:rsidRDefault="0067050F" w:rsidP="0067050F">
      <w:pPr>
        <w:pStyle w:val="BodyText3"/>
        <w:spacing w:line="240" w:lineRule="auto"/>
        <w:jc w:val="both"/>
      </w:pP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t xml:space="preserve">    </w:t>
      </w:r>
      <w:r>
        <w:rPr>
          <w:rFonts w:ascii="Arial" w:hAnsi="Arial" w:cs="Arial"/>
          <w:bCs/>
          <w:color w:val="auto"/>
          <w:lang w:val="sr-Cyrl-RS"/>
        </w:rPr>
        <w:tab/>
        <w:t xml:space="preserve"> </w:t>
      </w:r>
      <w:r>
        <w:rPr>
          <w:rFonts w:ascii="Arial" w:hAnsi="Arial" w:cs="Arial"/>
          <w:bCs/>
          <w:color w:val="auto"/>
          <w:sz w:val="13"/>
          <w:szCs w:val="13"/>
          <w:lang w:val="sr-Cyrl-RS"/>
        </w:rPr>
        <w:t>потпис</w:t>
      </w: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rPr>
          <w:rFonts w:ascii="Arial" w:hAnsi="Arial" w:cs="Arial"/>
          <w:b/>
          <w:bCs/>
          <w:i/>
          <w:color w:val="auto"/>
          <w:lang w:val="sr-Cyrl-RS"/>
        </w:rPr>
      </w:pPr>
    </w:p>
    <w:p w:rsidR="0067050F" w:rsidRDefault="0067050F" w:rsidP="0067050F">
      <w:pPr>
        <w:spacing w:line="240" w:lineRule="auto"/>
        <w:ind w:left="540" w:hanging="540"/>
        <w:rPr>
          <w:rFonts w:ascii="Arial" w:hAnsi="Arial" w:cs="Arial"/>
          <w:b/>
          <w:bCs/>
          <w:i/>
          <w:color w:val="auto"/>
          <w:lang w:val="sr-Cyrl-RS"/>
        </w:rPr>
      </w:pPr>
    </w:p>
    <w:p w:rsidR="0067050F" w:rsidRDefault="0067050F" w:rsidP="0067050F">
      <w:pPr>
        <w:spacing w:line="240" w:lineRule="auto"/>
        <w:ind w:left="540" w:hanging="540"/>
        <w:rPr>
          <w:rFonts w:ascii="Arial" w:hAnsi="Arial" w:cs="Arial"/>
          <w:b/>
          <w:bCs/>
          <w:i/>
          <w:color w:val="auto"/>
          <w:lang w:val="sr-Cyrl-RS"/>
        </w:rPr>
      </w:pPr>
    </w:p>
    <w:p w:rsidR="0067050F" w:rsidRDefault="0067050F" w:rsidP="0067050F">
      <w:pPr>
        <w:spacing w:line="240" w:lineRule="auto"/>
        <w:ind w:left="540" w:hanging="540"/>
        <w:rPr>
          <w:rFonts w:ascii="Arial" w:hAnsi="Arial" w:cs="Arial"/>
          <w:b/>
          <w:bCs/>
          <w:i/>
          <w:color w:val="auto"/>
          <w:lang w:val="sr-Cyrl-RS"/>
        </w:rPr>
      </w:pPr>
    </w:p>
    <w:p w:rsidR="0067050F" w:rsidRDefault="0067050F" w:rsidP="0067050F">
      <w:pPr>
        <w:spacing w:line="240" w:lineRule="auto"/>
        <w:ind w:left="540" w:hanging="540"/>
        <w:rPr>
          <w:rFonts w:ascii="Arial" w:hAnsi="Arial" w:cs="Arial"/>
          <w:b/>
          <w:bCs/>
          <w:i/>
          <w:color w:val="auto"/>
          <w:lang w:val="sr-Cyrl-RS"/>
        </w:rPr>
      </w:pPr>
    </w:p>
    <w:p w:rsidR="0067050F" w:rsidRDefault="0067050F" w:rsidP="0067050F">
      <w:pPr>
        <w:spacing w:line="240" w:lineRule="auto"/>
        <w:ind w:left="540" w:hanging="540"/>
      </w:pPr>
      <w:r>
        <w:rPr>
          <w:rFonts w:ascii="Arial" w:hAnsi="Arial" w:cs="Arial"/>
          <w:b/>
          <w:bCs/>
          <w:i/>
          <w:color w:val="auto"/>
          <w:lang w:val="sr-Cyrl-RS"/>
        </w:rPr>
        <w:t>Напомена:</w:t>
      </w:r>
    </w:p>
    <w:p w:rsidR="0067050F" w:rsidRDefault="0067050F" w:rsidP="0067050F">
      <w:pPr>
        <w:pStyle w:val="BodyText2"/>
        <w:spacing w:line="240" w:lineRule="auto"/>
        <w:jc w:val="both"/>
      </w:pPr>
      <w:r>
        <w:rPr>
          <w:rFonts w:ascii="Arial" w:hAnsi="Arial" w:cs="Arial"/>
          <w:bCs/>
          <w:i/>
          <w:iCs/>
          <w:color w:val="auto"/>
          <w:lang w:val="sr-Latn-RS"/>
        </w:rPr>
        <w:t xml:space="preserve">Уколико понуђач подноси понуду са подизвођачима или као члан групе понуђача, уколико су подизвођачи или чланови групе понуђача </w:t>
      </w:r>
      <w:r>
        <w:rPr>
          <w:rFonts w:ascii="Arial" w:hAnsi="Arial" w:cs="Arial"/>
          <w:i/>
        </w:rPr>
        <w:t>уписани у Регистар понуђача код Агенције за привредне регистре, понуђач је у обавези да потпише Изјаву, као и сваки подизвођач или сваки од чланова у групи понуђача који су уписани у Регистар понуђача код Агенције за привредне регистре.</w:t>
      </w:r>
    </w:p>
    <w:p w:rsidR="0067050F" w:rsidRDefault="0067050F" w:rsidP="0067050F">
      <w:pPr>
        <w:pStyle w:val="BodyText2"/>
        <w:pageBreakBefore/>
        <w:spacing w:after="0" w:line="240" w:lineRule="auto"/>
        <w:jc w:val="center"/>
      </w:pPr>
      <w:r>
        <w:rPr>
          <w:rFonts w:ascii="Arial" w:hAnsi="Arial" w:cs="Arial"/>
          <w:b/>
        </w:rPr>
        <w:lastRenderedPageBreak/>
        <w:t xml:space="preserve">ИЗЈАВА </w:t>
      </w:r>
      <w:r>
        <w:rPr>
          <w:rFonts w:ascii="Arial" w:hAnsi="Arial" w:cs="Arial"/>
          <w:b/>
          <w:lang w:val="sr-Cyrl-RS"/>
        </w:rPr>
        <w:t>ПОНУЂАЧА</w:t>
      </w:r>
    </w:p>
    <w:p w:rsidR="0067050F" w:rsidRDefault="0067050F" w:rsidP="0067050F">
      <w:pPr>
        <w:spacing w:line="240" w:lineRule="auto"/>
        <w:jc w:val="center"/>
      </w:pPr>
      <w:r>
        <w:rPr>
          <w:rFonts w:ascii="Arial" w:hAnsi="Arial" w:cs="Arial"/>
          <w:b/>
          <w:bCs/>
          <w:color w:val="auto"/>
        </w:rPr>
        <w:t>О ИСПУЊАВАЊУ УСЛОВА ИЗ ЧЛ. 75. СТ. 2 ЗАКОНА У ОТВОРЕНОМ ПОСТУПКУ ЈАВНЕ</w:t>
      </w:r>
      <w:r>
        <w:rPr>
          <w:rFonts w:ascii="Arial" w:hAnsi="Arial" w:cs="Arial"/>
          <w:b/>
          <w:bCs/>
          <w:color w:val="auto"/>
          <w:lang w:val="sr-Cyrl-CS"/>
        </w:rPr>
        <w:t xml:space="preserve"> </w:t>
      </w:r>
      <w:r>
        <w:rPr>
          <w:rFonts w:ascii="Arial" w:hAnsi="Arial" w:cs="Arial"/>
          <w:b/>
          <w:bCs/>
          <w:color w:val="auto"/>
        </w:rPr>
        <w:t>НАБАВКЕ</w:t>
      </w: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pPr>
      <w:r>
        <w:rPr>
          <w:rFonts w:ascii="Arial" w:hAnsi="Arial" w:cs="Arial"/>
          <w:color w:val="auto"/>
          <w:lang w:val="sr-Cyrl-CS"/>
        </w:rPr>
        <w:t xml:space="preserve">У складу са чланом 75. став 2. </w:t>
      </w:r>
      <w:r>
        <w:rPr>
          <w:rFonts w:ascii="Arial" w:hAnsi="Arial" w:cs="Arial"/>
          <w:color w:val="auto"/>
          <w:lang w:val="sr-Latn-CS"/>
        </w:rPr>
        <w:t>Закона о јавним набавкама</w:t>
      </w:r>
      <w:r>
        <w:rPr>
          <w:rFonts w:ascii="Arial" w:hAnsi="Arial" w:cs="Arial"/>
          <w:color w:val="auto"/>
          <w:lang w:val="sr-Cyrl-CS"/>
        </w:rPr>
        <w:t xml:space="preserve">, у </w:t>
      </w:r>
      <w:r>
        <w:rPr>
          <w:rFonts w:ascii="Arial" w:hAnsi="Arial" w:cs="Arial"/>
          <w:color w:val="auto"/>
          <w:lang w:val="sr-Cyrl-RS"/>
        </w:rPr>
        <w:t xml:space="preserve">отвореном </w:t>
      </w:r>
      <w:r>
        <w:rPr>
          <w:rFonts w:ascii="Arial" w:hAnsi="Arial" w:cs="Arial"/>
          <w:color w:val="auto"/>
          <w:lang w:val="sr-Cyrl-CS"/>
        </w:rPr>
        <w:t>поступку</w:t>
      </w:r>
      <w:r>
        <w:rPr>
          <w:rFonts w:ascii="Arial" w:hAnsi="Arial" w:cs="Arial"/>
          <w:color w:val="auto"/>
          <w:lang w:val="sr-Cyrl-RS"/>
        </w:rPr>
        <w:t xml:space="preserve"> </w:t>
      </w:r>
      <w:r>
        <w:rPr>
          <w:rFonts w:ascii="Arial" w:hAnsi="Arial" w:cs="Arial"/>
          <w:color w:val="auto"/>
          <w:lang w:val="sr-Cyrl-CS"/>
        </w:rPr>
        <w:t>јавне набавке</w:t>
      </w:r>
      <w:r>
        <w:rPr>
          <w:rFonts w:ascii="Arial" w:hAnsi="Arial" w:cs="Arial"/>
          <w:color w:val="auto"/>
          <w:lang w:val="sr-Latn-CS"/>
        </w:rPr>
        <w:t xml:space="preserve"> </w:t>
      </w:r>
      <w:r>
        <w:rPr>
          <w:rFonts w:ascii="Arial" w:hAnsi="Arial" w:cs="Arial"/>
          <w:color w:val="auto"/>
          <w:lang w:val="sr-Cyrl-CS"/>
        </w:rPr>
        <w:t>број:</w:t>
      </w:r>
      <w:r>
        <w:rPr>
          <w:rFonts w:ascii="Arial" w:hAnsi="Arial" w:cs="Arial"/>
          <w:color w:val="auto"/>
          <w:lang w:val="sr-Latn-CS"/>
        </w:rPr>
        <w:t xml:space="preserve"> </w:t>
      </w:r>
      <w:r>
        <w:rPr>
          <w:rFonts w:ascii="Arial" w:hAnsi="Arial" w:cs="Arial"/>
          <w:color w:val="auto"/>
          <w:lang w:val="sr-Cyrl-RS"/>
        </w:rPr>
        <w:t>25У/20</w:t>
      </w:r>
      <w:r>
        <w:rPr>
          <w:rFonts w:ascii="Arial" w:hAnsi="Arial" w:cs="Arial"/>
          <w:color w:val="auto"/>
          <w:lang w:val="sr-Cyrl-CS"/>
        </w:rPr>
        <w:t>, набавк</w:t>
      </w:r>
      <w:r>
        <w:rPr>
          <w:rFonts w:ascii="Arial" w:hAnsi="Arial" w:cs="Arial"/>
          <w:color w:val="auto"/>
          <w:lang w:val="sr-Cyrl-RS"/>
        </w:rPr>
        <w:t>а</w:t>
      </w:r>
      <w:r>
        <w:rPr>
          <w:rFonts w:ascii="Arial" w:hAnsi="Arial" w:cs="Arial"/>
          <w:color w:val="auto"/>
          <w:lang w:val="sr-Latn-CS"/>
        </w:rPr>
        <w:t xml:space="preserve"> </w:t>
      </w:r>
      <w:r>
        <w:rPr>
          <w:rFonts w:ascii="Arial" w:hAnsi="Arial" w:cs="Arial"/>
          <w:color w:val="auto"/>
          <w:lang w:val="sr-Cyrl-RS"/>
        </w:rPr>
        <w:t>услуга</w:t>
      </w:r>
      <w:r>
        <w:rPr>
          <w:rFonts w:ascii="Arial" w:hAnsi="Arial" w:cs="Arial"/>
          <w:color w:val="auto"/>
          <w:lang w:val="sr-Latn-CS"/>
        </w:rPr>
        <w:t>:</w:t>
      </w:r>
      <w:r>
        <w:rPr>
          <w:rFonts w:ascii="Arial" w:hAnsi="Arial" w:cs="Arial"/>
          <w:color w:val="auto"/>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чији је </w:t>
      </w:r>
      <w:r>
        <w:rPr>
          <w:rFonts w:ascii="Arial" w:hAnsi="Arial" w:cs="Arial"/>
          <w:color w:val="auto"/>
          <w:lang w:val="sr-Latn-CS"/>
        </w:rPr>
        <w:t xml:space="preserve">наручилац </w:t>
      </w:r>
      <w:r>
        <w:rPr>
          <w:rFonts w:ascii="Arial" w:hAnsi="Arial" w:cs="Arial"/>
          <w:color w:val="auto"/>
          <w:lang w:val="sr-Cyrl-RS"/>
        </w:rPr>
        <w:t>Општина Димитровград општинска управа</w:t>
      </w:r>
      <w:r>
        <w:rPr>
          <w:rFonts w:ascii="Arial" w:hAnsi="Arial" w:cs="Arial"/>
          <w:color w:val="auto"/>
          <w:lang w:val="sr-Cyrl-CS"/>
        </w:rPr>
        <w:t>, у својству понуђача дајем следећу</w:t>
      </w: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pPr>
      <w:r>
        <w:rPr>
          <w:rFonts w:ascii="Arial" w:eastAsia="Arial" w:hAnsi="Arial" w:cs="Arial"/>
          <w:b/>
          <w:color w:val="auto"/>
          <w:lang w:val="sr-Cyrl-CS"/>
        </w:rPr>
        <w:t xml:space="preserve">                                               </w:t>
      </w:r>
      <w:r>
        <w:rPr>
          <w:rFonts w:ascii="Arial" w:hAnsi="Arial" w:cs="Arial"/>
          <w:b/>
          <w:color w:val="auto"/>
          <w:lang w:val="sr-Cyrl-CS"/>
        </w:rPr>
        <w:t>ИЗЈАВУ</w:t>
      </w: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jc w:val="both"/>
      </w:pPr>
      <w:r>
        <w:rPr>
          <w:rFonts w:ascii="Arial" w:hAnsi="Arial" w:cs="Arial"/>
          <w:color w:val="auto"/>
          <w:lang w:val="sr-Cyrl-CS"/>
        </w:rPr>
        <w:t xml:space="preserve">Под пуном материјалном и кривичном одговорношћу при састављању предметне понуде потврђујем да сам у свему поштовао </w:t>
      </w:r>
      <w:r>
        <w:rPr>
          <w:rFonts w:ascii="Arial" w:hAnsi="Arial" w:cs="Arial"/>
          <w:color w:val="auto"/>
        </w:rPr>
        <w:t>испуњење обавеза које произлазе из важећих прописа о заштити на раду, запошљавању и условима рада</w:t>
      </w:r>
      <w:r>
        <w:rPr>
          <w:rFonts w:ascii="Arial" w:hAnsi="Arial" w:cs="Arial"/>
          <w:color w:val="auto"/>
          <w:lang w:val="sr-Cyrl-RS"/>
        </w:rPr>
        <w:t>,</w:t>
      </w:r>
      <w:r>
        <w:rPr>
          <w:rFonts w:ascii="Arial" w:hAnsi="Arial" w:cs="Arial"/>
          <w:color w:val="auto"/>
        </w:rPr>
        <w:t xml:space="preserve"> </w:t>
      </w:r>
      <w:r>
        <w:rPr>
          <w:rFonts w:ascii="Arial" w:hAnsi="Arial" w:cs="Arial"/>
          <w:color w:val="auto"/>
          <w:lang w:val="sr-Cyrl-RS"/>
        </w:rPr>
        <w:t>заштити животне средине, као и да немам забрану обављања делатности која је на снази у време подношења понуде</w:t>
      </w:r>
      <w:r>
        <w:rPr>
          <w:rFonts w:ascii="Arial" w:hAnsi="Arial" w:cs="Arial"/>
          <w:color w:val="auto"/>
          <w:lang w:val="sr-Cyrl-CS"/>
        </w:rPr>
        <w:t xml:space="preserve">. </w:t>
      </w:r>
    </w:p>
    <w:p w:rsidR="0067050F" w:rsidRDefault="0067050F" w:rsidP="0067050F">
      <w:pPr>
        <w:jc w:val="both"/>
      </w:pPr>
      <w:r>
        <w:rPr>
          <w:rFonts w:ascii="Arial" w:hAnsi="Arial" w:cs="Arial"/>
          <w:color w:val="auto"/>
          <w:lang w:val="sr-Cyrl-CS"/>
        </w:rPr>
        <w:t>На захтев Наручиоца обавезујем се да доставим одговарајуће доказе ради провере испуњења обавеза из предметне јавне набавке.</w:t>
      </w: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w:t>
      </w:r>
      <w:r>
        <w:rPr>
          <w:rFonts w:ascii="Arial" w:hAnsi="Arial" w:cs="Arial"/>
          <w:color w:val="auto"/>
        </w:rPr>
        <w:tab/>
        <w:t xml:space="preserve">                     ____________________                                                        </w:t>
      </w:r>
    </w:p>
    <w:p w:rsidR="0067050F" w:rsidRDefault="0067050F" w:rsidP="0067050F">
      <w:pPr>
        <w:pStyle w:val="BodyText3"/>
        <w:spacing w:line="240" w:lineRule="auto"/>
        <w:jc w:val="both"/>
      </w:pP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t xml:space="preserve">           </w:t>
      </w:r>
      <w:r>
        <w:rPr>
          <w:rFonts w:ascii="Arial" w:hAnsi="Arial" w:cs="Arial"/>
          <w:bCs/>
          <w:color w:val="auto"/>
          <w:sz w:val="13"/>
          <w:szCs w:val="13"/>
          <w:lang w:val="sr-Cyrl-RS"/>
        </w:rPr>
        <w:t>потпис</w:t>
      </w:r>
    </w:p>
    <w:p w:rsidR="0067050F" w:rsidRDefault="0067050F" w:rsidP="0067050F">
      <w:pPr>
        <w:spacing w:line="240" w:lineRule="auto"/>
        <w:ind w:left="540" w:hanging="540"/>
        <w:jc w:val="center"/>
        <w:rPr>
          <w:rFonts w:ascii="Arial" w:hAnsi="Arial" w:cs="Arial"/>
          <w:b/>
          <w:color w:val="auto"/>
        </w:rPr>
      </w:pPr>
    </w:p>
    <w:p w:rsidR="0067050F" w:rsidRDefault="0067050F" w:rsidP="0067050F">
      <w:pPr>
        <w:pStyle w:val="ListParagraph"/>
        <w:ind w:left="0"/>
        <w:jc w:val="both"/>
      </w:pPr>
      <w:r>
        <w:rPr>
          <w:rFonts w:ascii="Arial" w:hAnsi="Arial" w:cs="Arial"/>
          <w:b/>
          <w:bCs/>
          <w:i/>
          <w:color w:val="auto"/>
          <w:lang w:val="sr-Cyrl-RS"/>
        </w:rPr>
        <w:t>Напомена:</w:t>
      </w:r>
      <w:r>
        <w:rPr>
          <w:rFonts w:ascii="Arial" w:hAnsi="Arial" w:cs="Arial"/>
          <w:bCs/>
          <w:i/>
          <w:color w:val="auto"/>
          <w:lang w:val="sr-Cyrl-RS"/>
        </w:rPr>
        <w:t xml:space="preserve"> </w:t>
      </w:r>
      <w:r>
        <w:rPr>
          <w:rFonts w:ascii="Arial" w:hAnsi="Arial" w:cs="Arial"/>
          <w:b/>
          <w:bCs/>
          <w:i/>
          <w:iCs/>
          <w:color w:val="auto"/>
          <w:u w:val="single"/>
        </w:rPr>
        <w:t>Уколико понуду подноси група понуђача</w:t>
      </w:r>
      <w:r>
        <w:rPr>
          <w:rFonts w:ascii="Arial" w:hAnsi="Arial" w:cs="Arial"/>
          <w:b/>
          <w:bCs/>
          <w:i/>
          <w:iCs/>
          <w:color w:val="auto"/>
          <w:u w:val="single"/>
          <w:lang w:val="sr-Cyrl-RS"/>
        </w:rPr>
        <w:t>,</w:t>
      </w:r>
      <w:r>
        <w:rPr>
          <w:rFonts w:ascii="Arial" w:hAnsi="Arial" w:cs="Arial"/>
          <w:bCs/>
          <w:i/>
          <w:iCs/>
          <w:color w:val="auto"/>
          <w:lang w:val="sr-Cyrl-RS"/>
        </w:rPr>
        <w:t xml:space="preserve"> Изјава мора бити потписана од стране овлашћеног лица </w:t>
      </w:r>
      <w:r>
        <w:rPr>
          <w:rFonts w:ascii="Arial" w:hAnsi="Arial" w:cs="Arial"/>
          <w:bCs/>
          <w:i/>
          <w:iCs/>
          <w:color w:val="auto"/>
        </w:rPr>
        <w:t>свак</w:t>
      </w:r>
      <w:r>
        <w:rPr>
          <w:rFonts w:ascii="Arial" w:hAnsi="Arial" w:cs="Arial"/>
          <w:bCs/>
          <w:i/>
          <w:iCs/>
          <w:color w:val="auto"/>
          <w:lang w:val="sr-Cyrl-RS"/>
        </w:rPr>
        <w:t xml:space="preserve">ог </w:t>
      </w:r>
      <w:r>
        <w:rPr>
          <w:rFonts w:ascii="Arial" w:hAnsi="Arial" w:cs="Arial"/>
          <w:bCs/>
          <w:i/>
          <w:iCs/>
          <w:color w:val="auto"/>
        </w:rPr>
        <w:t>понуђач</w:t>
      </w:r>
      <w:r>
        <w:rPr>
          <w:rFonts w:ascii="Arial" w:hAnsi="Arial" w:cs="Arial"/>
          <w:bCs/>
          <w:i/>
          <w:iCs/>
          <w:color w:val="auto"/>
          <w:lang w:val="sr-Cyrl-RS"/>
        </w:rPr>
        <w:t>а</w:t>
      </w:r>
      <w:r>
        <w:rPr>
          <w:rFonts w:ascii="Arial" w:hAnsi="Arial" w:cs="Arial"/>
          <w:bCs/>
          <w:i/>
          <w:iCs/>
          <w:color w:val="auto"/>
        </w:rPr>
        <w:t xml:space="preserve"> из групе понуђача</w:t>
      </w:r>
      <w:r>
        <w:rPr>
          <w:rFonts w:ascii="Arial" w:hAnsi="Arial" w:cs="Arial"/>
          <w:bCs/>
          <w:iCs/>
          <w:lang w:val="sr-Cyrl-RS"/>
        </w:rPr>
        <w:t xml:space="preserve">, на који начин </w:t>
      </w:r>
      <w:r>
        <w:rPr>
          <w:rFonts w:ascii="Arial" w:hAnsi="Arial" w:cs="Arial"/>
          <w:bCs/>
          <w:iCs/>
        </w:rPr>
        <w:t xml:space="preserve">сваки понуђач из групе понуђача </w:t>
      </w:r>
      <w:r>
        <w:rPr>
          <w:rFonts w:ascii="Arial" w:hAnsi="Arial" w:cs="Arial"/>
          <w:bCs/>
          <w:iCs/>
          <w:lang w:val="sr-Cyrl-RS"/>
        </w:rPr>
        <w:t xml:space="preserve">изјављује </w:t>
      </w:r>
      <w:r>
        <w:rPr>
          <w:rFonts w:ascii="Arial" w:hAnsi="Arial" w:cs="Arial"/>
          <w:bCs/>
          <w:iCs/>
        </w:rPr>
        <w:t>да испу</w:t>
      </w:r>
      <w:r>
        <w:rPr>
          <w:rFonts w:ascii="Arial" w:hAnsi="Arial" w:cs="Arial"/>
          <w:bCs/>
          <w:iCs/>
          <w:lang w:val="sr-Cyrl-RS"/>
        </w:rPr>
        <w:t>њава</w:t>
      </w:r>
      <w:r>
        <w:rPr>
          <w:rFonts w:ascii="Arial" w:hAnsi="Arial" w:cs="Arial"/>
          <w:bCs/>
          <w:iCs/>
        </w:rPr>
        <w:t xml:space="preserve"> обавезне услове из члана 75. став 2.</w:t>
      </w:r>
    </w:p>
    <w:p w:rsidR="0067050F" w:rsidRDefault="0067050F" w:rsidP="0067050F">
      <w:pPr>
        <w:spacing w:line="240" w:lineRule="auto"/>
        <w:ind w:left="540" w:hanging="540"/>
        <w:jc w:val="center"/>
        <w:rPr>
          <w:rFonts w:ascii="Arial" w:hAnsi="Arial" w:cs="Arial"/>
          <w:b/>
          <w:color w:val="auto"/>
        </w:rPr>
      </w:pPr>
    </w:p>
    <w:p w:rsidR="0067050F" w:rsidRDefault="0067050F" w:rsidP="0067050F">
      <w:pPr>
        <w:pStyle w:val="BodyText2"/>
        <w:spacing w:after="0" w:line="240" w:lineRule="auto"/>
        <w:jc w:val="center"/>
        <w:rPr>
          <w:rFonts w:ascii="Arial" w:hAnsi="Arial" w:cs="Arial"/>
          <w:b/>
          <w:color w:val="auto"/>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pPr>
      <w:r>
        <w:rPr>
          <w:rFonts w:ascii="Arial" w:hAnsi="Arial" w:cs="Arial"/>
          <w:b/>
        </w:rPr>
        <w:t xml:space="preserve">ИЗЈАВА </w:t>
      </w:r>
      <w:r>
        <w:rPr>
          <w:rFonts w:ascii="Arial" w:hAnsi="Arial" w:cs="Arial"/>
          <w:b/>
          <w:lang w:val="sr-Cyrl-RS"/>
        </w:rPr>
        <w:t>ПОДИЗВОЂАЧА</w:t>
      </w:r>
    </w:p>
    <w:p w:rsidR="0067050F" w:rsidRDefault="0067050F" w:rsidP="0067050F">
      <w:pPr>
        <w:spacing w:line="240" w:lineRule="auto"/>
        <w:jc w:val="center"/>
      </w:pPr>
      <w:r>
        <w:rPr>
          <w:rFonts w:ascii="Arial" w:hAnsi="Arial" w:cs="Arial"/>
          <w:b/>
          <w:bCs/>
          <w:color w:val="auto"/>
        </w:rPr>
        <w:t>О ИСПУЊАВАЊУ УСЛОВА ИЗ ЧЛ. 75. СТ. 2 ЗАКОНА У ОТВОРЕНОМ ПОСТУПКУ ЈАВНЕ</w:t>
      </w:r>
      <w:r>
        <w:rPr>
          <w:rFonts w:ascii="Arial" w:hAnsi="Arial" w:cs="Arial"/>
          <w:b/>
          <w:bCs/>
          <w:color w:val="auto"/>
          <w:lang w:val="sr-Cyrl-CS"/>
        </w:rPr>
        <w:t xml:space="preserve"> </w:t>
      </w:r>
      <w:r>
        <w:rPr>
          <w:rFonts w:ascii="Arial" w:hAnsi="Arial" w:cs="Arial"/>
          <w:b/>
          <w:bCs/>
          <w:color w:val="auto"/>
        </w:rPr>
        <w:t>НАБАВКЕ</w:t>
      </w: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pPr>
      <w:r>
        <w:rPr>
          <w:rFonts w:ascii="Arial" w:hAnsi="Arial" w:cs="Arial"/>
          <w:color w:val="auto"/>
          <w:lang w:val="sr-Cyrl-CS"/>
        </w:rPr>
        <w:t xml:space="preserve">У складу са чланом 75. став 2. </w:t>
      </w:r>
      <w:r>
        <w:rPr>
          <w:rFonts w:ascii="Arial" w:hAnsi="Arial" w:cs="Arial"/>
          <w:color w:val="auto"/>
          <w:lang w:val="sr-Latn-CS"/>
        </w:rPr>
        <w:t>Закона о јавним набавкама</w:t>
      </w:r>
      <w:r>
        <w:rPr>
          <w:rFonts w:ascii="Arial" w:hAnsi="Arial" w:cs="Arial"/>
          <w:color w:val="auto"/>
          <w:lang w:val="sr-Cyrl-CS"/>
        </w:rPr>
        <w:t xml:space="preserve">, у </w:t>
      </w:r>
      <w:r>
        <w:rPr>
          <w:rFonts w:ascii="Arial" w:hAnsi="Arial" w:cs="Arial"/>
          <w:color w:val="auto"/>
          <w:lang w:val="sr-Cyrl-RS"/>
        </w:rPr>
        <w:t xml:space="preserve">отвореном </w:t>
      </w:r>
      <w:r>
        <w:rPr>
          <w:rFonts w:ascii="Arial" w:hAnsi="Arial" w:cs="Arial"/>
          <w:color w:val="auto"/>
          <w:lang w:val="sr-Cyrl-CS"/>
        </w:rPr>
        <w:t>поступку</w:t>
      </w:r>
      <w:r>
        <w:rPr>
          <w:rFonts w:ascii="Arial" w:hAnsi="Arial" w:cs="Arial"/>
          <w:color w:val="auto"/>
          <w:lang w:val="sr-Cyrl-RS"/>
        </w:rPr>
        <w:t xml:space="preserve"> </w:t>
      </w:r>
      <w:r>
        <w:rPr>
          <w:rFonts w:ascii="Arial" w:hAnsi="Arial" w:cs="Arial"/>
          <w:color w:val="auto"/>
          <w:lang w:val="sr-Cyrl-CS"/>
        </w:rPr>
        <w:t>јавне набавке</w:t>
      </w:r>
      <w:r>
        <w:rPr>
          <w:rFonts w:ascii="Arial" w:hAnsi="Arial" w:cs="Arial"/>
          <w:color w:val="auto"/>
          <w:lang w:val="sr-Latn-CS"/>
        </w:rPr>
        <w:t xml:space="preserve"> </w:t>
      </w:r>
      <w:r>
        <w:rPr>
          <w:rFonts w:ascii="Arial" w:hAnsi="Arial" w:cs="Arial"/>
          <w:color w:val="auto"/>
          <w:lang w:val="sr-Cyrl-CS"/>
        </w:rPr>
        <w:t>број:</w:t>
      </w:r>
      <w:r>
        <w:rPr>
          <w:rFonts w:ascii="Arial" w:hAnsi="Arial" w:cs="Arial"/>
          <w:color w:val="auto"/>
          <w:lang w:val="sr-Latn-CS"/>
        </w:rPr>
        <w:t xml:space="preserve"> </w:t>
      </w:r>
      <w:r>
        <w:rPr>
          <w:rFonts w:ascii="Arial" w:hAnsi="Arial" w:cs="Arial"/>
          <w:color w:val="auto"/>
          <w:lang w:val="sr-Cyrl-RS"/>
        </w:rPr>
        <w:t>2</w:t>
      </w:r>
      <w:r w:rsidR="00AF7C82">
        <w:rPr>
          <w:rFonts w:ascii="Arial" w:hAnsi="Arial" w:cs="Arial"/>
          <w:color w:val="auto"/>
          <w:lang w:val="en-US"/>
        </w:rPr>
        <w:t>5</w:t>
      </w:r>
      <w:r>
        <w:rPr>
          <w:rFonts w:ascii="Arial" w:hAnsi="Arial" w:cs="Arial"/>
          <w:color w:val="auto"/>
          <w:lang w:val="sr-Cyrl-RS"/>
        </w:rPr>
        <w:t>У/</w:t>
      </w:r>
      <w:r w:rsidR="00AF7C82">
        <w:rPr>
          <w:rFonts w:ascii="Arial" w:hAnsi="Arial" w:cs="Arial"/>
          <w:color w:val="auto"/>
          <w:lang w:val="en-US"/>
        </w:rPr>
        <w:t>20</w:t>
      </w:r>
      <w:r>
        <w:rPr>
          <w:rFonts w:ascii="Arial" w:hAnsi="Arial" w:cs="Arial"/>
          <w:color w:val="auto"/>
          <w:lang w:val="sr-Cyrl-CS"/>
        </w:rPr>
        <w:t>, набавк</w:t>
      </w:r>
      <w:r>
        <w:rPr>
          <w:rFonts w:ascii="Arial" w:hAnsi="Arial" w:cs="Arial"/>
          <w:color w:val="auto"/>
          <w:lang w:val="sr-Cyrl-RS"/>
        </w:rPr>
        <w:t>а</w:t>
      </w:r>
      <w:r>
        <w:rPr>
          <w:rFonts w:ascii="Arial" w:hAnsi="Arial" w:cs="Arial"/>
          <w:color w:val="auto"/>
          <w:lang w:val="sr-Latn-CS"/>
        </w:rPr>
        <w:t xml:space="preserve"> </w:t>
      </w:r>
      <w:r>
        <w:rPr>
          <w:rFonts w:ascii="Arial" w:hAnsi="Arial" w:cs="Arial"/>
          <w:color w:val="auto"/>
          <w:lang w:val="sr-Cyrl-RS"/>
        </w:rPr>
        <w:t>услуга</w:t>
      </w:r>
      <w:r>
        <w:rPr>
          <w:rFonts w:ascii="Arial" w:hAnsi="Arial" w:cs="Arial"/>
          <w:color w:val="auto"/>
          <w:lang w:val="sr-Latn-CS"/>
        </w:rPr>
        <w:t>:</w:t>
      </w:r>
      <w:r>
        <w:rPr>
          <w:rFonts w:ascii="Arial" w:hAnsi="Arial" w:cs="Arial"/>
          <w:color w:val="auto"/>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чији је </w:t>
      </w:r>
      <w:r>
        <w:rPr>
          <w:rFonts w:ascii="Arial" w:hAnsi="Arial" w:cs="Arial"/>
          <w:color w:val="auto"/>
          <w:lang w:val="sr-Latn-CS"/>
        </w:rPr>
        <w:t xml:space="preserve">наручилац </w:t>
      </w:r>
      <w:r>
        <w:rPr>
          <w:rFonts w:ascii="Arial" w:hAnsi="Arial" w:cs="Arial"/>
          <w:color w:val="auto"/>
          <w:lang w:val="sr-Cyrl-RS"/>
        </w:rPr>
        <w:t>Општина Димитровград општинска управа</w:t>
      </w:r>
      <w:r>
        <w:rPr>
          <w:rFonts w:ascii="Arial" w:hAnsi="Arial" w:cs="Arial"/>
          <w:color w:val="auto"/>
          <w:lang w:val="sr-Cyrl-CS"/>
        </w:rPr>
        <w:t>, у својству по</w:t>
      </w:r>
      <w:r>
        <w:rPr>
          <w:rFonts w:ascii="Arial" w:hAnsi="Arial" w:cs="Arial"/>
          <w:color w:val="auto"/>
          <w:lang w:val="sr-Cyrl-RS"/>
        </w:rPr>
        <w:t>дизво</w:t>
      </w:r>
      <w:r>
        <w:rPr>
          <w:rFonts w:ascii="Arial" w:hAnsi="Arial" w:cs="Arial"/>
          <w:color w:val="auto"/>
          <w:lang w:val="sr-Cyrl-CS"/>
        </w:rPr>
        <w:t>ђача дајем следећу</w:t>
      </w: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pPr>
      <w:r>
        <w:rPr>
          <w:rFonts w:ascii="Arial" w:eastAsia="Arial" w:hAnsi="Arial" w:cs="Arial"/>
          <w:b/>
          <w:color w:val="auto"/>
          <w:lang w:val="sr-Cyrl-CS"/>
        </w:rPr>
        <w:t xml:space="preserve">                                               </w:t>
      </w:r>
      <w:r>
        <w:rPr>
          <w:rFonts w:ascii="Arial" w:hAnsi="Arial" w:cs="Arial"/>
          <w:b/>
          <w:color w:val="auto"/>
          <w:lang w:val="sr-Cyrl-CS"/>
        </w:rPr>
        <w:t>ИЗЈАВУ</w:t>
      </w: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jc w:val="both"/>
      </w:pPr>
      <w:r>
        <w:rPr>
          <w:rFonts w:ascii="Arial" w:hAnsi="Arial" w:cs="Arial"/>
          <w:color w:val="auto"/>
          <w:lang w:val="sr-Cyrl-CS"/>
        </w:rPr>
        <w:t xml:space="preserve">Под пуном материјалном и кривичном одговорношћу при састављању предметне понуде потврђујем да сам у свему поштовао </w:t>
      </w:r>
      <w:r>
        <w:rPr>
          <w:rFonts w:ascii="Arial" w:hAnsi="Arial" w:cs="Arial"/>
          <w:color w:val="auto"/>
        </w:rPr>
        <w:t>испуњење обавеза које произлазе из важећих прописа о заштити на раду, запошљавању и условима рада</w:t>
      </w:r>
      <w:r>
        <w:rPr>
          <w:rFonts w:ascii="Arial" w:hAnsi="Arial" w:cs="Arial"/>
          <w:color w:val="auto"/>
          <w:lang w:val="sr-Cyrl-RS"/>
        </w:rPr>
        <w:t>,</w:t>
      </w:r>
      <w:r>
        <w:rPr>
          <w:rFonts w:ascii="Arial" w:hAnsi="Arial" w:cs="Arial"/>
          <w:color w:val="auto"/>
        </w:rPr>
        <w:t xml:space="preserve"> </w:t>
      </w:r>
      <w:r>
        <w:rPr>
          <w:rFonts w:ascii="Arial" w:hAnsi="Arial" w:cs="Arial"/>
          <w:color w:val="auto"/>
          <w:lang w:val="sr-Cyrl-RS"/>
        </w:rPr>
        <w:t>заштити животне средине, као и да немам забрану обављања делатности која је на снази у време подношења понуде</w:t>
      </w:r>
      <w:r>
        <w:rPr>
          <w:rFonts w:ascii="Arial" w:hAnsi="Arial" w:cs="Arial"/>
          <w:color w:val="auto"/>
          <w:lang w:val="sr-Cyrl-CS"/>
        </w:rPr>
        <w:t xml:space="preserve">. </w:t>
      </w:r>
    </w:p>
    <w:p w:rsidR="0067050F" w:rsidRDefault="0067050F" w:rsidP="0067050F">
      <w:pPr>
        <w:jc w:val="both"/>
      </w:pPr>
      <w:r>
        <w:rPr>
          <w:rFonts w:ascii="Arial" w:hAnsi="Arial" w:cs="Arial"/>
          <w:color w:val="auto"/>
          <w:lang w:val="sr-Cyrl-CS"/>
        </w:rPr>
        <w:t>На захтев Наручиоца обавезујем се да доставим одговарајуће доказе ради провере испуњења обавеза из предметне јавне набавке.</w:t>
      </w: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w:t>
      </w:r>
      <w:r>
        <w:rPr>
          <w:rFonts w:ascii="Arial" w:hAnsi="Arial" w:cs="Arial"/>
          <w:color w:val="auto"/>
        </w:rPr>
        <w:tab/>
      </w:r>
      <w:r>
        <w:rPr>
          <w:rFonts w:ascii="Arial" w:hAnsi="Arial" w:cs="Arial"/>
          <w:color w:val="auto"/>
        </w:rPr>
        <w:tab/>
        <w:t xml:space="preserve">           ____________________                                                        </w:t>
      </w:r>
    </w:p>
    <w:p w:rsidR="0067050F" w:rsidRDefault="0067050F" w:rsidP="0067050F">
      <w:pPr>
        <w:pStyle w:val="BodyText3"/>
        <w:spacing w:line="240" w:lineRule="auto"/>
        <w:jc w:val="both"/>
      </w:pP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t xml:space="preserve">           </w:t>
      </w:r>
      <w:r>
        <w:rPr>
          <w:rFonts w:ascii="Arial" w:hAnsi="Arial" w:cs="Arial"/>
          <w:bCs/>
          <w:color w:val="auto"/>
          <w:sz w:val="13"/>
          <w:szCs w:val="13"/>
          <w:lang w:val="sr-Cyrl-RS"/>
        </w:rPr>
        <w:t>потпис</w:t>
      </w:r>
    </w:p>
    <w:p w:rsidR="0067050F" w:rsidRDefault="0067050F" w:rsidP="0067050F">
      <w:pPr>
        <w:spacing w:line="240" w:lineRule="auto"/>
        <w:ind w:left="540" w:hanging="540"/>
        <w:jc w:val="center"/>
        <w:rPr>
          <w:rFonts w:ascii="Arial" w:hAnsi="Arial" w:cs="Arial"/>
          <w:b/>
          <w:bCs/>
          <w:i/>
          <w:color w:val="auto"/>
          <w:lang w:val="sr-Cyrl-RS"/>
        </w:rPr>
      </w:pPr>
    </w:p>
    <w:p w:rsidR="0067050F" w:rsidRDefault="0067050F" w:rsidP="0067050F">
      <w:pPr>
        <w:pStyle w:val="ListParagraph"/>
        <w:ind w:left="0"/>
        <w:jc w:val="both"/>
      </w:pPr>
      <w:r>
        <w:rPr>
          <w:rFonts w:ascii="Arial" w:hAnsi="Arial" w:cs="Arial"/>
          <w:b/>
          <w:bCs/>
          <w:i/>
          <w:color w:val="auto"/>
          <w:lang w:val="sr-Cyrl-RS"/>
        </w:rPr>
        <w:t>Напомена:</w:t>
      </w:r>
      <w:r>
        <w:rPr>
          <w:rFonts w:ascii="Arial" w:hAnsi="Arial" w:cs="Arial"/>
          <w:bCs/>
          <w:i/>
          <w:color w:val="auto"/>
          <w:lang w:val="sr-Cyrl-RS"/>
        </w:rPr>
        <w:t xml:space="preserve"> </w:t>
      </w:r>
      <w:r>
        <w:rPr>
          <w:rFonts w:ascii="Arial" w:hAnsi="Arial" w:cs="Arial"/>
          <w:b/>
          <w:bCs/>
          <w:i/>
          <w:iCs/>
          <w:color w:val="auto"/>
          <w:u w:val="single"/>
        </w:rPr>
        <w:t>Уколико понуђач подноси понуду са подизвођачем</w:t>
      </w:r>
      <w:r>
        <w:rPr>
          <w:rFonts w:ascii="Arial" w:hAnsi="Arial" w:cs="Arial"/>
          <w:bCs/>
          <w:i/>
          <w:iCs/>
          <w:color w:val="auto"/>
        </w:rPr>
        <w:t>, Изјав</w:t>
      </w:r>
      <w:r>
        <w:rPr>
          <w:rFonts w:ascii="Arial" w:hAnsi="Arial" w:cs="Arial"/>
          <w:bCs/>
          <w:i/>
          <w:iCs/>
          <w:color w:val="auto"/>
          <w:lang w:val="sr-Cyrl-RS"/>
        </w:rPr>
        <w:t>а</w:t>
      </w:r>
      <w:r>
        <w:rPr>
          <w:rFonts w:ascii="Arial" w:hAnsi="Arial" w:cs="Arial"/>
          <w:bCs/>
          <w:i/>
          <w:iCs/>
          <w:color w:val="auto"/>
        </w:rPr>
        <w:t xml:space="preserve"> </w:t>
      </w:r>
      <w:r>
        <w:rPr>
          <w:rFonts w:ascii="Arial" w:hAnsi="Arial" w:cs="Arial"/>
          <w:bCs/>
          <w:i/>
          <w:iCs/>
          <w:color w:val="auto"/>
          <w:lang w:val="sr-Cyrl-RS"/>
        </w:rPr>
        <w:t xml:space="preserve">мора бити </w:t>
      </w:r>
      <w:r>
        <w:rPr>
          <w:rFonts w:ascii="Arial" w:hAnsi="Arial" w:cs="Arial"/>
          <w:bCs/>
          <w:i/>
          <w:iCs/>
          <w:color w:val="auto"/>
        </w:rPr>
        <w:t>потписан</w:t>
      </w:r>
      <w:r>
        <w:rPr>
          <w:rFonts w:ascii="Arial" w:hAnsi="Arial" w:cs="Arial"/>
          <w:bCs/>
          <w:i/>
          <w:iCs/>
          <w:color w:val="auto"/>
          <w:lang w:val="sr-Cyrl-RS"/>
        </w:rPr>
        <w:t>а</w:t>
      </w:r>
      <w:r>
        <w:rPr>
          <w:rFonts w:ascii="Arial" w:hAnsi="Arial" w:cs="Arial"/>
          <w:bCs/>
          <w:i/>
          <w:iCs/>
          <w:color w:val="auto"/>
        </w:rPr>
        <w:t xml:space="preserve"> од стране овлашћеног лица подизвођача. </w:t>
      </w:r>
    </w:p>
    <w:p w:rsidR="0067050F" w:rsidRDefault="0067050F" w:rsidP="0067050F">
      <w:pPr>
        <w:spacing w:line="240" w:lineRule="auto"/>
        <w:jc w:val="center"/>
        <w:rPr>
          <w:rFonts w:ascii="Arial" w:hAnsi="Arial" w:cs="Arial"/>
          <w:b/>
          <w:color w:val="auto"/>
          <w:lang w:val="sr-Cyrl-CS"/>
        </w:rPr>
      </w:pPr>
    </w:p>
    <w:p w:rsidR="0067050F" w:rsidRDefault="0067050F" w:rsidP="0067050F">
      <w:pPr>
        <w:pStyle w:val="ListParagraph1"/>
        <w:ind w:left="0"/>
        <w:jc w:val="center"/>
        <w:rPr>
          <w:rFonts w:ascii="Arial" w:hAnsi="Arial" w:cs="Arial"/>
          <w:b/>
          <w:color w:val="auto"/>
          <w:lang w:val="sr-Cyrl-RS"/>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rPr>
          <w:rFonts w:ascii="Arial" w:hAnsi="Arial" w:cs="Arial"/>
          <w:b/>
          <w:lang w:val="en-GB"/>
        </w:rPr>
      </w:pPr>
    </w:p>
    <w:p w:rsidR="0067050F" w:rsidRDefault="0067050F" w:rsidP="0067050F">
      <w:pPr>
        <w:pStyle w:val="ListParagraph1"/>
        <w:ind w:left="0"/>
        <w:jc w:val="center"/>
      </w:pPr>
      <w:r>
        <w:rPr>
          <w:rFonts w:ascii="Arial" w:hAnsi="Arial" w:cs="Arial"/>
          <w:b/>
          <w:lang w:val="sr-Cyrl-RS"/>
        </w:rPr>
        <w:t>РЕФЕРЕНТНА ЛИСТА</w:t>
      </w:r>
    </w:p>
    <w:p w:rsidR="0067050F" w:rsidRDefault="0067050F" w:rsidP="0067050F">
      <w:pPr>
        <w:pStyle w:val="ListParagraph1"/>
        <w:ind w:left="0"/>
        <w:jc w:val="center"/>
        <w:rPr>
          <w:rFonts w:ascii="Arial" w:hAnsi="Arial" w:cs="Arial"/>
          <w:lang w:val="sr-Cyrl-RS"/>
        </w:rPr>
      </w:pPr>
    </w:p>
    <w:p w:rsidR="0067050F" w:rsidRDefault="0067050F" w:rsidP="0067050F">
      <w:pPr>
        <w:pStyle w:val="ListParagraph1"/>
        <w:ind w:left="0"/>
      </w:pPr>
      <w:r>
        <w:rPr>
          <w:rFonts w:ascii="Arial" w:hAnsi="Arial" w:cs="Arial"/>
          <w:lang w:val="sr-Cyrl-RS"/>
        </w:rPr>
        <w:t xml:space="preserve">У вези са чланом 76. став 2. Закона, _________________________________, </w:t>
      </w:r>
    </w:p>
    <w:p w:rsidR="0067050F" w:rsidRDefault="0067050F" w:rsidP="0067050F">
      <w:pPr>
        <w:pStyle w:val="ListParagraph1"/>
        <w:ind w:left="4956" w:firstLine="708"/>
      </w:pPr>
      <w:r>
        <w:rPr>
          <w:rFonts w:ascii="Arial" w:hAnsi="Arial" w:cs="Arial"/>
          <w:i/>
          <w:iCs/>
          <w:lang w:val="sr-Cyrl-RS"/>
        </w:rPr>
        <w:t>назив понуђача</w:t>
      </w:r>
    </w:p>
    <w:p w:rsidR="0067050F" w:rsidRDefault="0067050F" w:rsidP="0067050F">
      <w:pPr>
        <w:pStyle w:val="ListParagraph1"/>
        <w:ind w:left="0"/>
        <w:jc w:val="both"/>
      </w:pPr>
      <w:r>
        <w:rPr>
          <w:rFonts w:ascii="Arial" w:hAnsi="Arial" w:cs="Arial"/>
        </w:rPr>
        <w:t>изјављујем да</w:t>
      </w:r>
      <w:r>
        <w:rPr>
          <w:rFonts w:ascii="Arial" w:hAnsi="Arial" w:cs="Arial"/>
          <w:lang w:val="sr-Latn-RS"/>
        </w:rPr>
        <w:t xml:space="preserve"> </w:t>
      </w:r>
      <w:r>
        <w:rPr>
          <w:rFonts w:ascii="Arial" w:hAnsi="Arial" w:cs="Arial"/>
        </w:rPr>
        <w:t>сам у претходном периоду од ____________година, реализовао или учествовао у реализацији  уговора, чија листа је наведена у следећој табели:</w:t>
      </w:r>
    </w:p>
    <w:p w:rsidR="0067050F" w:rsidRDefault="0067050F" w:rsidP="0067050F">
      <w:pPr>
        <w:rPr>
          <w:rFonts w:ascii="Arial" w:hAnsi="Arial" w:cs="Arial"/>
          <w:b/>
          <w:lang w:val="sr-Cyrl-RS"/>
        </w:rPr>
      </w:pPr>
    </w:p>
    <w:p w:rsidR="0067050F" w:rsidRDefault="0067050F" w:rsidP="0067050F">
      <w:pPr>
        <w:rPr>
          <w:rFonts w:ascii="Arial" w:hAnsi="Arial" w:cs="Arial"/>
          <w:b/>
          <w:lang w:val="sr-Cyrl-RS"/>
        </w:rPr>
      </w:pPr>
    </w:p>
    <w:tbl>
      <w:tblPr>
        <w:tblW w:w="0" w:type="auto"/>
        <w:tblInd w:w="108" w:type="dxa"/>
        <w:tblLayout w:type="fixed"/>
        <w:tblLook w:val="0000" w:firstRow="0" w:lastRow="0" w:firstColumn="0" w:lastColumn="0" w:noHBand="0" w:noVBand="0"/>
      </w:tblPr>
      <w:tblGrid>
        <w:gridCol w:w="653"/>
        <w:gridCol w:w="2885"/>
        <w:gridCol w:w="1638"/>
        <w:gridCol w:w="1979"/>
        <w:gridCol w:w="2385"/>
      </w:tblGrid>
      <w:tr w:rsidR="0067050F" w:rsidTr="00973FBE">
        <w:trPr>
          <w:cantSplit/>
          <w:trHeight w:val="890"/>
        </w:trPr>
        <w:tc>
          <w:tcPr>
            <w:tcW w:w="653" w:type="dxa"/>
            <w:tcBorders>
              <w:top w:val="single" w:sz="4" w:space="0" w:color="000000"/>
              <w:left w:val="single" w:sz="4" w:space="0" w:color="000000"/>
              <w:bottom w:val="single" w:sz="4" w:space="0" w:color="000000"/>
            </w:tcBorders>
            <w:shd w:val="clear" w:color="auto" w:fill="auto"/>
            <w:textDirection w:val="btLr"/>
            <w:vAlign w:val="center"/>
          </w:tcPr>
          <w:p w:rsidR="0067050F" w:rsidRDefault="0067050F" w:rsidP="00973FBE">
            <w:pPr>
              <w:autoSpaceDE w:val="0"/>
              <w:ind w:left="113" w:right="113"/>
              <w:jc w:val="center"/>
            </w:pPr>
            <w:r>
              <w:rPr>
                <w:rFonts w:ascii="Arial" w:hAnsi="Arial" w:cs="Arial"/>
              </w:rPr>
              <w:t>Редни бр.</w:t>
            </w: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jc w:val="center"/>
            </w:pPr>
            <w:r>
              <w:rPr>
                <w:rFonts w:ascii="Arial" w:hAnsi="Arial" w:cs="Arial"/>
              </w:rPr>
              <w:t>Назив уговора</w:t>
            </w:r>
          </w:p>
          <w:p w:rsidR="0067050F" w:rsidRDefault="0067050F" w:rsidP="00973FBE">
            <w:pPr>
              <w:autoSpaceDE w:val="0"/>
              <w:jc w:val="center"/>
            </w:pPr>
            <w:r>
              <w:rPr>
                <w:rFonts w:ascii="Arial" w:hAnsi="Arial" w:cs="Arial"/>
              </w:rPr>
              <w:t xml:space="preserve">(навести назив објекта, </w:t>
            </w:r>
            <w:r>
              <w:rPr>
                <w:rFonts w:ascii="Arial" w:hAnsi="Arial" w:cs="Arial"/>
                <w:lang w:val="sr-Cyrl-RS"/>
              </w:rPr>
              <w:t>врсту радова, површина и намена објекта</w:t>
            </w:r>
            <w:r>
              <w:rPr>
                <w:rFonts w:ascii="Arial" w:hAnsi="Arial" w:cs="Arial"/>
              </w:rPr>
              <w:t xml:space="preserve">) </w:t>
            </w: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jc w:val="center"/>
            </w:pPr>
            <w:r>
              <w:rPr>
                <w:rFonts w:ascii="Arial" w:hAnsi="Arial" w:cs="Arial"/>
              </w:rPr>
              <w:t xml:space="preserve">Година завршетка реализације уговора </w:t>
            </w: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jc w:val="center"/>
            </w:pPr>
            <w:r>
              <w:rPr>
                <w:rFonts w:ascii="Arial" w:hAnsi="Arial" w:cs="Arial"/>
              </w:rPr>
              <w:t>Наручилац</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jc w:val="center"/>
            </w:pPr>
            <w:r>
              <w:rPr>
                <w:rFonts w:ascii="Arial" w:hAnsi="Arial" w:cs="Arial"/>
              </w:rPr>
              <w:t>Вредност</w:t>
            </w:r>
          </w:p>
          <w:p w:rsidR="0067050F" w:rsidRDefault="0067050F" w:rsidP="00973FBE">
            <w:pPr>
              <w:autoSpaceDE w:val="0"/>
              <w:jc w:val="center"/>
            </w:pPr>
            <w:r>
              <w:rPr>
                <w:rFonts w:ascii="Arial" w:hAnsi="Arial" w:cs="Arial"/>
              </w:rPr>
              <w:t>(динара без ПДВ-а)</w:t>
            </w: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rPr>
                <w:rFonts w:ascii="Arial" w:hAnsi="Arial" w:cs="Arial"/>
              </w:rPr>
            </w:pP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jc w:val="center"/>
            </w:pPr>
            <w:r>
              <w:rPr>
                <w:rFonts w:ascii="Arial" w:eastAsia="Arial" w:hAnsi="Arial" w:cs="Arial"/>
                <w:lang w:val="sr-Cyrl-RS"/>
              </w:rPr>
              <w:t xml:space="preserve"> </w:t>
            </w: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r>
      <w:tr w:rsidR="0067050F" w:rsidTr="00973FBE">
        <w:trPr>
          <w:trHeight w:val="864"/>
        </w:trPr>
        <w:tc>
          <w:tcPr>
            <w:tcW w:w="653"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885"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63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1979"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autoSpaceDE w:val="0"/>
              <w:snapToGrid w:val="0"/>
              <w:jc w:val="center"/>
              <w:rPr>
                <w:rFonts w:ascii="Arial" w:hAnsi="Arial" w:cs="Arial"/>
              </w:rPr>
            </w:pPr>
          </w:p>
        </w:tc>
      </w:tr>
    </w:tbl>
    <w:p w:rsidR="0067050F" w:rsidRDefault="0067050F" w:rsidP="0067050F"/>
    <w:p w:rsidR="0067050F" w:rsidRDefault="0067050F" w:rsidP="0067050F">
      <w:proofErr w:type="spellStart"/>
      <w:r>
        <w:rPr>
          <w:rFonts w:ascii="Arial" w:hAnsi="Arial" w:cs="Arial"/>
          <w:lang w:eastAsia="en-GB"/>
        </w:rPr>
        <w:t>Збир</w:t>
      </w:r>
      <w:proofErr w:type="spellEnd"/>
      <w:r>
        <w:rPr>
          <w:rFonts w:ascii="Arial" w:hAnsi="Arial" w:cs="Arial"/>
          <w:lang w:eastAsia="en-GB"/>
        </w:rPr>
        <w:t xml:space="preserve"> </w:t>
      </w:r>
      <w:proofErr w:type="spellStart"/>
      <w:r>
        <w:rPr>
          <w:rFonts w:ascii="Arial" w:hAnsi="Arial" w:cs="Arial"/>
          <w:lang w:eastAsia="en-GB"/>
        </w:rPr>
        <w:t>вредности</w:t>
      </w:r>
      <w:proofErr w:type="spellEnd"/>
      <w:r>
        <w:rPr>
          <w:rFonts w:ascii="Arial" w:hAnsi="Arial" w:cs="Arial"/>
          <w:lang w:eastAsia="en-GB"/>
        </w:rPr>
        <w:t xml:space="preserve"> </w:t>
      </w:r>
      <w:proofErr w:type="spellStart"/>
      <w:r>
        <w:rPr>
          <w:rFonts w:ascii="Arial" w:hAnsi="Arial" w:cs="Arial"/>
          <w:lang w:eastAsia="en-GB"/>
        </w:rPr>
        <w:t>реализованих</w:t>
      </w:r>
      <w:proofErr w:type="spellEnd"/>
      <w:r>
        <w:rPr>
          <w:rFonts w:ascii="Arial" w:hAnsi="Arial" w:cs="Arial"/>
          <w:lang w:eastAsia="en-GB"/>
        </w:rPr>
        <w:t xml:space="preserve"> </w:t>
      </w:r>
      <w:proofErr w:type="spellStart"/>
      <w:r>
        <w:rPr>
          <w:rFonts w:ascii="Arial" w:hAnsi="Arial" w:cs="Arial"/>
          <w:lang w:eastAsia="en-GB"/>
        </w:rPr>
        <w:t>уговора</w:t>
      </w:r>
      <w:proofErr w:type="spellEnd"/>
      <w:r>
        <w:rPr>
          <w:rFonts w:ascii="Arial" w:hAnsi="Arial" w:cs="Arial"/>
          <w:lang w:eastAsia="en-GB"/>
        </w:rPr>
        <w:t xml:space="preserve">: __________________ </w:t>
      </w:r>
      <w:proofErr w:type="spellStart"/>
      <w:r>
        <w:rPr>
          <w:rFonts w:ascii="Arial" w:hAnsi="Arial" w:cs="Arial"/>
          <w:lang w:eastAsia="en-GB"/>
        </w:rPr>
        <w:t>динара</w:t>
      </w:r>
      <w:proofErr w:type="spellEnd"/>
      <w:r>
        <w:rPr>
          <w:rFonts w:ascii="Arial" w:hAnsi="Arial" w:cs="Arial"/>
          <w:lang w:eastAsia="en-GB"/>
        </w:rPr>
        <w:t xml:space="preserve"> </w:t>
      </w:r>
      <w:proofErr w:type="spellStart"/>
      <w:r>
        <w:rPr>
          <w:rFonts w:ascii="Arial" w:hAnsi="Arial" w:cs="Arial"/>
          <w:lang w:eastAsia="en-GB"/>
        </w:rPr>
        <w:t>без</w:t>
      </w:r>
      <w:proofErr w:type="spellEnd"/>
      <w:r>
        <w:rPr>
          <w:rFonts w:ascii="Arial" w:hAnsi="Arial" w:cs="Arial"/>
          <w:lang w:eastAsia="en-GB"/>
        </w:rPr>
        <w:t xml:space="preserve"> ПДВ-а.</w:t>
      </w:r>
    </w:p>
    <w:p w:rsidR="0067050F" w:rsidRDefault="0067050F" w:rsidP="0067050F">
      <w:pPr>
        <w:jc w:val="both"/>
      </w:pPr>
      <w:r>
        <w:rPr>
          <w:rFonts w:ascii="Arial" w:hAnsi="Arial" w:cs="Arial"/>
          <w:i/>
          <w:lang w:val="sr-Cyrl-RS" w:eastAsia="en-GB"/>
        </w:rPr>
        <w:t xml:space="preserve">Напомена: Уз ову листу потребно је приложити уговоре или рачуне, и потврде чији је образац садржан на страни </w:t>
      </w:r>
      <w:r w:rsidR="00760A4B" w:rsidRPr="00973FBE">
        <w:rPr>
          <w:rFonts w:ascii="Arial" w:hAnsi="Arial" w:cs="Arial"/>
          <w:i/>
          <w:lang w:val="en-US" w:eastAsia="en-GB"/>
        </w:rPr>
        <w:t>46</w:t>
      </w:r>
      <w:r w:rsidRPr="00973FBE">
        <w:rPr>
          <w:rFonts w:ascii="Arial" w:hAnsi="Arial" w:cs="Arial"/>
          <w:i/>
          <w:lang w:val="sr-Cyrl-RS" w:eastAsia="en-GB"/>
        </w:rPr>
        <w:t>/</w:t>
      </w:r>
      <w:r w:rsidR="00973FBE">
        <w:rPr>
          <w:rFonts w:ascii="Arial" w:hAnsi="Arial" w:cs="Arial"/>
          <w:i/>
          <w:lang w:val="en-US" w:eastAsia="en-GB"/>
        </w:rPr>
        <w:t>64</w:t>
      </w:r>
      <w:r>
        <w:rPr>
          <w:rFonts w:ascii="Arial" w:hAnsi="Arial" w:cs="Arial"/>
          <w:bCs/>
          <w:i/>
          <w:lang w:eastAsia="sr-Cyrl-RS"/>
        </w:rPr>
        <w:t xml:space="preserve"> </w:t>
      </w:r>
      <w:r>
        <w:rPr>
          <w:rFonts w:ascii="Arial" w:hAnsi="Arial" w:cs="Arial"/>
          <w:bCs/>
          <w:i/>
          <w:lang w:val="sr-Cyrl-RS" w:eastAsia="sr-Cyrl-RS"/>
        </w:rPr>
        <w:t>Потврда о реализацији раније закључених уговора.</w:t>
      </w:r>
    </w:p>
    <w:p w:rsidR="0067050F" w:rsidRDefault="0067050F" w:rsidP="0067050F">
      <w:pPr>
        <w:jc w:val="both"/>
        <w:rPr>
          <w:rFonts w:ascii="Arial" w:hAnsi="Arial" w:cs="Arial"/>
          <w:i/>
          <w:lang w:eastAsia="en-GB"/>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t xml:space="preserve">                     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____________________                                                        </w:t>
      </w:r>
    </w:p>
    <w:p w:rsidR="0067050F" w:rsidRDefault="0067050F" w:rsidP="0067050F">
      <w:pPr>
        <w:pStyle w:val="BodyText3"/>
        <w:spacing w:line="240" w:lineRule="auto"/>
        <w:jc w:val="both"/>
      </w:pP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t xml:space="preserve">           потпис</w:t>
      </w:r>
    </w:p>
    <w:p w:rsidR="0067050F" w:rsidRPr="00F519CE" w:rsidRDefault="0067050F" w:rsidP="0067050F">
      <w:pPr>
        <w:spacing w:line="240" w:lineRule="auto"/>
        <w:jc w:val="center"/>
        <w:rPr>
          <w:rFonts w:ascii="Arial" w:hAnsi="Arial" w:cs="Arial"/>
          <w:b/>
        </w:rPr>
      </w:pPr>
    </w:p>
    <w:p w:rsidR="0067050F" w:rsidRDefault="0067050F" w:rsidP="0067050F">
      <w:pPr>
        <w:spacing w:line="240" w:lineRule="auto"/>
        <w:jc w:val="center"/>
      </w:pPr>
      <w:r>
        <w:rPr>
          <w:rFonts w:ascii="Arial" w:hAnsi="Arial" w:cs="Arial"/>
          <w:b/>
        </w:rPr>
        <w:lastRenderedPageBreak/>
        <w:t>ПОТВРДА О РЕАЛИЗАЦИЈИ РАНИЈЕ ЗАКЉУЧЕНИХ УГОВОРА</w:t>
      </w:r>
    </w:p>
    <w:p w:rsidR="0067050F" w:rsidRDefault="0067050F" w:rsidP="0067050F">
      <w:pPr>
        <w:spacing w:line="240" w:lineRule="auto"/>
        <w:rPr>
          <w:rFonts w:ascii="Arial" w:hAnsi="Arial" w:cs="Arial"/>
          <w:b/>
          <w:color w:val="auto"/>
          <w:lang w:val="sr-Cyrl-RS"/>
        </w:rPr>
      </w:pPr>
    </w:p>
    <w:p w:rsidR="0067050F" w:rsidRDefault="0067050F" w:rsidP="0067050F">
      <w:pPr>
        <w:autoSpaceDE w:val="0"/>
      </w:pPr>
      <w:r>
        <w:rPr>
          <w:rFonts w:ascii="Arial" w:eastAsia="Calibri-Bold" w:hAnsi="Arial" w:cs="Arial"/>
          <w:b/>
          <w:bCs/>
          <w:lang w:val="sr-Cyrl-RS" w:eastAsia="sr-Cyrl-RS"/>
        </w:rPr>
        <w:t>Назив наручиоца изведених радова</w:t>
      </w:r>
      <w:r>
        <w:rPr>
          <w:rFonts w:ascii="Arial" w:hAnsi="Arial" w:cs="Arial"/>
          <w:b/>
          <w:bCs/>
          <w:lang w:val="sr-Cyrl-RS" w:eastAsia="sr-Cyrl-RS"/>
        </w:rPr>
        <w:t>:</w:t>
      </w:r>
    </w:p>
    <w:p w:rsidR="0067050F" w:rsidRDefault="0067050F" w:rsidP="0067050F">
      <w:pPr>
        <w:autoSpaceDE w:val="0"/>
      </w:pPr>
      <w:r>
        <w:rPr>
          <w:rFonts w:ascii="Arial" w:eastAsia="Calibri-Bold" w:hAnsi="Arial" w:cs="Arial"/>
          <w:b/>
          <w:bCs/>
          <w:lang w:val="sr-Cyrl-RS" w:eastAsia="sr-Cyrl-RS"/>
        </w:rPr>
        <w:t>Седиште наручиоца</w:t>
      </w:r>
      <w:r>
        <w:rPr>
          <w:rFonts w:ascii="Arial" w:hAnsi="Arial" w:cs="Arial"/>
          <w:b/>
          <w:bCs/>
          <w:lang w:val="sr-Cyrl-RS" w:eastAsia="sr-Cyrl-RS"/>
        </w:rPr>
        <w:t>:</w:t>
      </w:r>
    </w:p>
    <w:p w:rsidR="0067050F" w:rsidRDefault="0067050F" w:rsidP="0067050F">
      <w:pPr>
        <w:autoSpaceDE w:val="0"/>
      </w:pPr>
      <w:r>
        <w:rPr>
          <w:rFonts w:ascii="Arial" w:eastAsia="Calibri-Bold" w:hAnsi="Arial" w:cs="Arial"/>
          <w:b/>
          <w:bCs/>
          <w:lang w:val="sr-Cyrl-RS" w:eastAsia="sr-Cyrl-RS"/>
        </w:rPr>
        <w:t>Матични број:</w:t>
      </w:r>
    </w:p>
    <w:p w:rsidR="0067050F" w:rsidRDefault="0067050F" w:rsidP="0067050F">
      <w:pPr>
        <w:autoSpaceDE w:val="0"/>
      </w:pPr>
      <w:r>
        <w:rPr>
          <w:rFonts w:ascii="Arial" w:eastAsia="Calibri-Bold" w:hAnsi="Arial" w:cs="Arial"/>
          <w:b/>
          <w:bCs/>
          <w:lang w:val="sr-Cyrl-RS" w:eastAsia="sr-Cyrl-RS"/>
        </w:rPr>
        <w:t>ПИБ:</w:t>
      </w:r>
    </w:p>
    <w:p w:rsidR="0067050F" w:rsidRDefault="0067050F" w:rsidP="0067050F">
      <w:pPr>
        <w:autoSpaceDE w:val="0"/>
        <w:rPr>
          <w:rFonts w:ascii="Arial" w:hAnsi="Arial" w:cs="Arial"/>
          <w:lang w:val="sr-Cyrl-RS" w:eastAsia="sr-Cyrl-RS"/>
        </w:rPr>
      </w:pPr>
    </w:p>
    <w:p w:rsidR="0067050F" w:rsidRDefault="0067050F" w:rsidP="0067050F">
      <w:pPr>
        <w:autoSpaceDE w:val="0"/>
      </w:pPr>
      <w:r>
        <w:rPr>
          <w:rFonts w:ascii="Arial" w:hAnsi="Arial" w:cs="Arial"/>
          <w:lang w:val="sr-Cyrl-RS" w:eastAsia="sr-Cyrl-RS"/>
        </w:rPr>
        <w:t>На основу члана 76.став 2. Закона о јавним набавкама наручилац издаје:</w:t>
      </w:r>
    </w:p>
    <w:p w:rsidR="0067050F" w:rsidRDefault="0067050F" w:rsidP="0067050F">
      <w:pPr>
        <w:autoSpaceDE w:val="0"/>
        <w:jc w:val="center"/>
        <w:rPr>
          <w:rFonts w:ascii="Arial" w:eastAsia="Calibri-Bold" w:hAnsi="Arial" w:cs="Arial"/>
          <w:b/>
          <w:bCs/>
          <w:lang w:val="sr-Cyrl-RS" w:eastAsia="sr-Cyrl-RS"/>
        </w:rPr>
      </w:pPr>
    </w:p>
    <w:p w:rsidR="0067050F" w:rsidRDefault="0067050F" w:rsidP="0067050F">
      <w:pPr>
        <w:autoSpaceDE w:val="0"/>
        <w:jc w:val="center"/>
      </w:pPr>
      <w:r>
        <w:rPr>
          <w:rFonts w:ascii="Arial" w:eastAsia="Calibri-Bold" w:hAnsi="Arial" w:cs="Arial"/>
          <w:b/>
          <w:bCs/>
          <w:lang w:val="sr-Cyrl-RS" w:eastAsia="sr-Cyrl-RS"/>
        </w:rPr>
        <w:t>ПОТВРДУ</w:t>
      </w:r>
    </w:p>
    <w:p w:rsidR="0067050F" w:rsidRDefault="0067050F" w:rsidP="0067050F">
      <w:pPr>
        <w:autoSpaceDE w:val="0"/>
      </w:pPr>
      <w:r>
        <w:rPr>
          <w:rFonts w:ascii="Arial" w:hAnsi="Arial" w:cs="Arial"/>
          <w:lang w:val="sr-Cyrl-RS" w:eastAsia="sr-Cyrl-RS"/>
        </w:rPr>
        <w:t>Да је понуђач ___________________________________________________</w:t>
      </w:r>
    </w:p>
    <w:p w:rsidR="0067050F" w:rsidRDefault="0067050F" w:rsidP="0067050F">
      <w:pPr>
        <w:autoSpaceDE w:val="0"/>
        <w:ind w:left="2832"/>
      </w:pPr>
      <w:r>
        <w:rPr>
          <w:rFonts w:ascii="Arial" w:hAnsi="Arial" w:cs="Arial"/>
          <w:lang w:val="sr-Cyrl-RS" w:eastAsia="sr-Cyrl-RS"/>
        </w:rPr>
        <w:t xml:space="preserve">(назив,седиште извођача радова/понуђача)  </w:t>
      </w:r>
    </w:p>
    <w:p w:rsidR="0067050F" w:rsidRDefault="0067050F" w:rsidP="0067050F">
      <w:pPr>
        <w:autoSpaceDE w:val="0"/>
      </w:pPr>
      <w:r>
        <w:rPr>
          <w:rFonts w:ascii="Arial" w:hAnsi="Arial" w:cs="Arial"/>
          <w:lang w:val="sr-Cyrl-RS" w:eastAsia="sr-Cyrl-RS"/>
        </w:rPr>
        <w:t>за потребе наручиоца</w:t>
      </w:r>
      <w:r>
        <w:rPr>
          <w:rFonts w:ascii="Arial" w:hAnsi="Arial" w:cs="Arial"/>
          <w:lang w:val="sr-Latn-RS" w:eastAsia="sr-Cyrl-RS"/>
        </w:rPr>
        <w:t xml:space="preserve">  </w:t>
      </w:r>
      <w:r>
        <w:rPr>
          <w:rFonts w:ascii="Arial" w:hAnsi="Arial" w:cs="Arial"/>
          <w:lang w:val="sr-Cyrl-RS" w:eastAsia="sr-Cyrl-RS"/>
        </w:rPr>
        <w:t>_________________________________________________,</w:t>
      </w:r>
    </w:p>
    <w:p w:rsidR="0067050F" w:rsidRDefault="0067050F" w:rsidP="0067050F">
      <w:pPr>
        <w:autoSpaceDE w:val="0"/>
      </w:pPr>
      <w:r>
        <w:rPr>
          <w:rFonts w:ascii="Arial" w:eastAsia="Calibri-Bold" w:hAnsi="Arial" w:cs="Arial"/>
          <w:b/>
          <w:bCs/>
          <w:lang w:val="sr-Cyrl-RS" w:eastAsia="sr-Cyrl-RS"/>
        </w:rPr>
        <w:t xml:space="preserve">квалитетно </w:t>
      </w:r>
      <w:r>
        <w:rPr>
          <w:rFonts w:ascii="Arial" w:hAnsi="Arial" w:cs="Arial"/>
          <w:lang w:val="sr-Cyrl-RS" w:eastAsia="sr-Cyrl-RS"/>
        </w:rPr>
        <w:t xml:space="preserve">и </w:t>
      </w:r>
      <w:r>
        <w:rPr>
          <w:rFonts w:ascii="Arial" w:eastAsia="Calibri-Bold" w:hAnsi="Arial" w:cs="Arial"/>
          <w:b/>
          <w:bCs/>
          <w:lang w:val="sr-Cyrl-RS" w:eastAsia="sr-Cyrl-RS"/>
        </w:rPr>
        <w:t xml:space="preserve">у уговореном року </w:t>
      </w:r>
      <w:r>
        <w:rPr>
          <w:rFonts w:ascii="Arial" w:hAnsi="Arial" w:cs="Arial"/>
          <w:lang w:val="sr-Cyrl-RS" w:eastAsia="sr-Cyrl-RS"/>
        </w:rPr>
        <w:t>извршио следеће  услуге:</w:t>
      </w:r>
    </w:p>
    <w:p w:rsidR="0067050F" w:rsidRDefault="0067050F" w:rsidP="0067050F">
      <w:pPr>
        <w:autoSpaceDE w:val="0"/>
        <w:rPr>
          <w:rFonts w:ascii="Arial" w:hAnsi="Arial" w:cs="Arial"/>
          <w:lang w:val="sr-Cyrl-RS" w:eastAsia="sr-Cyrl-RS"/>
        </w:rPr>
      </w:pPr>
    </w:p>
    <w:p w:rsidR="0067050F" w:rsidRDefault="0067050F" w:rsidP="0067050F">
      <w:pPr>
        <w:numPr>
          <w:ilvl w:val="0"/>
          <w:numId w:val="10"/>
        </w:numPr>
        <w:suppressAutoHyphens w:val="0"/>
        <w:autoSpaceDE w:val="0"/>
        <w:spacing w:line="360" w:lineRule="auto"/>
      </w:pPr>
      <w:r>
        <w:rPr>
          <w:rFonts w:ascii="Arial" w:hAnsi="Arial" w:cs="Arial"/>
          <w:lang w:val="sr-Cyrl-RS" w:eastAsia="sr-Cyrl-RS"/>
        </w:rPr>
        <w:t>______________________________________________________________</w:t>
      </w:r>
    </w:p>
    <w:p w:rsidR="0067050F" w:rsidRDefault="0067050F" w:rsidP="0067050F">
      <w:pPr>
        <w:autoSpaceDE w:val="0"/>
        <w:spacing w:line="360" w:lineRule="auto"/>
      </w:pPr>
      <w:r>
        <w:rPr>
          <w:rFonts w:ascii="Arial" w:hAnsi="Arial" w:cs="Arial"/>
          <w:lang w:val="sr-Cyrl-RS" w:eastAsia="sr-Cyrl-RS"/>
        </w:rPr>
        <w:t>2</w:t>
      </w:r>
      <w:r>
        <w:rPr>
          <w:rFonts w:ascii="Arial" w:hAnsi="Arial" w:cs="Arial"/>
          <w:lang w:val="sr-Latn-RS" w:eastAsia="sr-Cyrl-RS"/>
        </w:rPr>
        <w:t>.</w:t>
      </w:r>
      <w:r>
        <w:rPr>
          <w:rFonts w:ascii="Arial" w:hAnsi="Arial" w:cs="Arial"/>
          <w:lang w:val="sr-Cyrl-RS" w:eastAsia="sr-Cyrl-RS"/>
        </w:rPr>
        <w:t>_______________________________________________________________</w:t>
      </w:r>
    </w:p>
    <w:p w:rsidR="0067050F" w:rsidRDefault="0067050F" w:rsidP="0067050F">
      <w:pPr>
        <w:autoSpaceDE w:val="0"/>
        <w:spacing w:line="360" w:lineRule="auto"/>
      </w:pPr>
      <w:r>
        <w:rPr>
          <w:rFonts w:ascii="Arial" w:hAnsi="Arial" w:cs="Arial"/>
          <w:lang w:val="sr-Cyrl-RS" w:eastAsia="sr-Cyrl-RS"/>
        </w:rPr>
        <w:t>3. ______________________________________________________________, (навести врсту услуга), у вредности од _______________________________ динара без ПДВ-а, словима:_____________________________________________ динара без ПДВ-а), а на основу уговора број ____________________од ___ . ___. _____. године.</w:t>
      </w:r>
    </w:p>
    <w:p w:rsidR="0067050F" w:rsidRDefault="0067050F" w:rsidP="0067050F">
      <w:pPr>
        <w:autoSpaceDE w:val="0"/>
      </w:pPr>
      <w:r>
        <w:rPr>
          <w:rFonts w:ascii="Arial" w:hAnsi="Arial" w:cs="Arial"/>
          <w:lang w:val="sr-Cyrl-RS" w:eastAsia="sr-Cyrl-RS"/>
        </w:rPr>
        <w:t>Датум почетка пружања услуга:________________________</w:t>
      </w:r>
    </w:p>
    <w:p w:rsidR="0067050F" w:rsidRDefault="0067050F" w:rsidP="0067050F">
      <w:pPr>
        <w:autoSpaceDE w:val="0"/>
      </w:pPr>
      <w:r>
        <w:rPr>
          <w:rFonts w:ascii="Arial" w:hAnsi="Arial" w:cs="Arial"/>
          <w:lang w:val="sr-Cyrl-RS" w:eastAsia="sr-Cyrl-RS"/>
        </w:rPr>
        <w:t>Датум завршетка пружањауслуга:______________________</w:t>
      </w:r>
    </w:p>
    <w:p w:rsidR="0067050F" w:rsidRDefault="0067050F" w:rsidP="0067050F">
      <w:pPr>
        <w:autoSpaceDE w:val="0"/>
      </w:pPr>
      <w:r>
        <w:rPr>
          <w:rFonts w:ascii="Arial" w:hAnsi="Arial" w:cs="Arial"/>
          <w:lang w:val="sr-Cyrl-RS" w:eastAsia="sr-Cyrl-RS"/>
        </w:rPr>
        <w:t>Навести у ком облику је пружао услугу: ________________________извођач, подизвођач, члан групе</w:t>
      </w:r>
    </w:p>
    <w:p w:rsidR="0067050F" w:rsidRDefault="0067050F" w:rsidP="0067050F">
      <w:pPr>
        <w:autoSpaceDE w:val="0"/>
      </w:pPr>
      <w:r>
        <w:rPr>
          <w:rFonts w:ascii="Arial" w:hAnsi="Arial" w:cs="Arial"/>
          <w:lang w:val="sr-Cyrl-RS" w:eastAsia="sr-Cyrl-RS"/>
        </w:rPr>
        <w:t>Ова потврда се издаје ради учешћа у поступку јавне набавке и за друге сврхе се не може употребити.</w:t>
      </w:r>
    </w:p>
    <w:p w:rsidR="0067050F" w:rsidRDefault="0067050F" w:rsidP="0067050F">
      <w:pPr>
        <w:autoSpaceDE w:val="0"/>
      </w:pPr>
      <w:r>
        <w:rPr>
          <w:rFonts w:ascii="Arial" w:hAnsi="Arial" w:cs="Arial"/>
          <w:lang w:val="sr-Cyrl-RS" w:eastAsia="sr-Cyrl-RS"/>
        </w:rPr>
        <w:t>Контакт лице наручиоца: ____________________________, телефон: ________________.</w:t>
      </w:r>
    </w:p>
    <w:p w:rsidR="0067050F" w:rsidRDefault="0067050F" w:rsidP="0067050F">
      <w:pPr>
        <w:autoSpaceDE w:val="0"/>
        <w:rPr>
          <w:rFonts w:ascii="Arial" w:hAnsi="Arial" w:cs="Arial"/>
          <w:lang w:val="sr-Cyrl-RS" w:eastAsia="sr-Cyrl-R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r>
      <w:r>
        <w:rPr>
          <w:rFonts w:ascii="Arial" w:hAnsi="Arial" w:cs="Arial"/>
          <w:color w:val="auto"/>
          <w:sz w:val="13"/>
          <w:szCs w:val="13"/>
          <w:lang w:val="sr-Cyrl-RS"/>
        </w:rPr>
        <w:tab/>
        <w:t xml:space="preserve">                     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____________________                                                        </w:t>
      </w:r>
    </w:p>
    <w:p w:rsidR="0067050F" w:rsidRDefault="0067050F" w:rsidP="0067050F">
      <w:pPr>
        <w:pStyle w:val="BodyText3"/>
        <w:spacing w:line="240" w:lineRule="auto"/>
        <w:jc w:val="both"/>
        <w:rPr>
          <w:rFonts w:ascii="Arial" w:hAnsi="Arial" w:cs="Arial"/>
          <w:bCs/>
          <w:color w:val="auto"/>
          <w:sz w:val="13"/>
          <w:szCs w:val="13"/>
          <w:lang w:val="sr-Cyrl-RS"/>
        </w:rPr>
      </w:pPr>
    </w:p>
    <w:p w:rsidR="0067050F" w:rsidRDefault="0067050F" w:rsidP="0067050F">
      <w:pPr>
        <w:pStyle w:val="BodyText3"/>
        <w:spacing w:line="240" w:lineRule="auto"/>
        <w:jc w:val="both"/>
      </w:pP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r>
      <w:r>
        <w:rPr>
          <w:rFonts w:ascii="Arial" w:hAnsi="Arial" w:cs="Arial"/>
          <w:bCs/>
          <w:color w:val="auto"/>
          <w:sz w:val="13"/>
          <w:szCs w:val="13"/>
          <w:lang w:val="sr-Cyrl-RS"/>
        </w:rPr>
        <w:tab/>
        <w:t xml:space="preserve">           потпис</w:t>
      </w:r>
    </w:p>
    <w:p w:rsidR="0067050F" w:rsidRDefault="0067050F" w:rsidP="0067050F">
      <w:pPr>
        <w:autoSpaceDE w:val="0"/>
      </w:pPr>
      <w:r>
        <w:rPr>
          <w:rFonts w:ascii="Arial" w:hAnsi="Arial" w:cs="Arial"/>
          <w:b/>
          <w:i/>
          <w:iCs/>
          <w:sz w:val="16"/>
          <w:szCs w:val="16"/>
          <w:lang w:val="sr-Cyrl-RS" w:eastAsia="sr-Cyrl-RS"/>
        </w:rPr>
        <w:t>Напомена:</w:t>
      </w:r>
      <w:r>
        <w:rPr>
          <w:rFonts w:ascii="Arial" w:hAnsi="Arial" w:cs="Arial"/>
          <w:i/>
          <w:iCs/>
          <w:sz w:val="16"/>
          <w:szCs w:val="16"/>
          <w:lang w:val="sr-Cyrl-RS" w:eastAsia="sr-Cyrl-RS"/>
        </w:rPr>
        <w:t xml:space="preserve"> Свака злоупотреба и нетачни подаци у овој потврди  могу произвести материјалну и кривичну одговорност. Ова потврда се са Обрасцем референтне листе подноси уз понуду.</w:t>
      </w: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F519CE" w:rsidRDefault="00F519CE" w:rsidP="0067050F">
      <w:pPr>
        <w:pStyle w:val="BodyText2"/>
        <w:spacing w:after="0" w:line="240" w:lineRule="auto"/>
        <w:jc w:val="center"/>
        <w:rPr>
          <w:rFonts w:ascii="Arial" w:hAnsi="Arial" w:cs="Arial"/>
          <w:b/>
        </w:rPr>
      </w:pPr>
    </w:p>
    <w:p w:rsidR="00F519CE" w:rsidRDefault="00F519CE" w:rsidP="0067050F">
      <w:pPr>
        <w:pStyle w:val="BodyText2"/>
        <w:spacing w:after="0" w:line="240" w:lineRule="auto"/>
        <w:jc w:val="center"/>
        <w:rPr>
          <w:rFonts w:ascii="Arial" w:hAnsi="Arial" w:cs="Arial"/>
          <w:b/>
        </w:rPr>
      </w:pPr>
    </w:p>
    <w:p w:rsidR="00F519CE" w:rsidRDefault="00F519CE" w:rsidP="0067050F">
      <w:pPr>
        <w:pStyle w:val="BodyText2"/>
        <w:spacing w:after="0" w:line="240" w:lineRule="auto"/>
        <w:jc w:val="center"/>
        <w:rPr>
          <w:rFonts w:ascii="Arial" w:hAnsi="Arial" w:cs="Arial"/>
          <w:b/>
        </w:rPr>
      </w:pPr>
    </w:p>
    <w:p w:rsidR="0067050F" w:rsidRDefault="0067050F" w:rsidP="0067050F">
      <w:pPr>
        <w:pStyle w:val="BodyText2"/>
        <w:spacing w:after="0" w:line="240" w:lineRule="auto"/>
        <w:jc w:val="center"/>
      </w:pPr>
      <w:r>
        <w:rPr>
          <w:rFonts w:ascii="Arial" w:hAnsi="Arial" w:cs="Arial"/>
          <w:b/>
        </w:rPr>
        <w:lastRenderedPageBreak/>
        <w:t xml:space="preserve">ИЗЈАВА </w:t>
      </w:r>
      <w:r>
        <w:rPr>
          <w:rFonts w:ascii="Arial" w:hAnsi="Arial" w:cs="Arial"/>
          <w:b/>
          <w:lang w:val="sr-Cyrl-RS"/>
        </w:rPr>
        <w:t>ПОНУЂАЧА</w:t>
      </w:r>
    </w:p>
    <w:p w:rsidR="0067050F" w:rsidRDefault="0067050F" w:rsidP="0067050F">
      <w:pPr>
        <w:spacing w:line="240" w:lineRule="auto"/>
        <w:jc w:val="center"/>
      </w:pPr>
      <w:r>
        <w:rPr>
          <w:rFonts w:ascii="Arial" w:hAnsi="Arial" w:cs="Arial"/>
          <w:b/>
          <w:bCs/>
          <w:color w:val="auto"/>
        </w:rPr>
        <w:t>О ИСПУЊАВАЊУ УСЛОВА ИЗ ЧЛ. 76. ЗАКОНА У ОТВОРЕНОМ ПОСТУПКУ ЈАВНЕ</w:t>
      </w:r>
      <w:r>
        <w:rPr>
          <w:rFonts w:ascii="Arial" w:hAnsi="Arial" w:cs="Arial"/>
          <w:b/>
          <w:bCs/>
          <w:color w:val="auto"/>
          <w:lang w:val="sr-Cyrl-CS"/>
        </w:rPr>
        <w:t xml:space="preserve"> </w:t>
      </w:r>
      <w:r>
        <w:rPr>
          <w:rFonts w:ascii="Arial" w:hAnsi="Arial" w:cs="Arial"/>
          <w:b/>
          <w:bCs/>
          <w:color w:val="auto"/>
        </w:rPr>
        <w:t>НАБАВКЕ</w:t>
      </w: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pPr>
      <w:r>
        <w:rPr>
          <w:rFonts w:ascii="Arial" w:hAnsi="Arial" w:cs="Arial"/>
          <w:color w:val="auto"/>
          <w:lang w:val="sr-Cyrl-CS"/>
        </w:rPr>
        <w:t>У складу са чланом 7</w:t>
      </w:r>
      <w:r>
        <w:rPr>
          <w:rFonts w:ascii="Arial" w:hAnsi="Arial" w:cs="Arial"/>
          <w:color w:val="auto"/>
          <w:lang w:val="en-US"/>
        </w:rPr>
        <w:t>6</w:t>
      </w:r>
      <w:r>
        <w:rPr>
          <w:rFonts w:ascii="Arial" w:hAnsi="Arial" w:cs="Arial"/>
          <w:color w:val="auto"/>
          <w:lang w:val="sr-Cyrl-CS"/>
        </w:rPr>
        <w:t xml:space="preserve">. </w:t>
      </w:r>
      <w:r>
        <w:rPr>
          <w:rFonts w:ascii="Arial" w:hAnsi="Arial" w:cs="Arial"/>
          <w:color w:val="auto"/>
          <w:lang w:val="sr-Latn-CS"/>
        </w:rPr>
        <w:t>Закона о јавним набавкама</w:t>
      </w:r>
      <w:r>
        <w:rPr>
          <w:rFonts w:ascii="Arial" w:hAnsi="Arial" w:cs="Arial"/>
          <w:color w:val="auto"/>
          <w:lang w:val="sr-Cyrl-CS"/>
        </w:rPr>
        <w:t xml:space="preserve">, у </w:t>
      </w:r>
      <w:r>
        <w:rPr>
          <w:rFonts w:ascii="Arial" w:hAnsi="Arial" w:cs="Arial"/>
          <w:color w:val="auto"/>
          <w:lang w:val="sr-Cyrl-RS"/>
        </w:rPr>
        <w:t xml:space="preserve">отвореном </w:t>
      </w:r>
      <w:r>
        <w:rPr>
          <w:rFonts w:ascii="Arial" w:hAnsi="Arial" w:cs="Arial"/>
          <w:color w:val="auto"/>
          <w:lang w:val="sr-Cyrl-CS"/>
        </w:rPr>
        <w:t>поступку</w:t>
      </w:r>
      <w:r>
        <w:rPr>
          <w:rFonts w:ascii="Arial" w:hAnsi="Arial" w:cs="Arial"/>
          <w:color w:val="auto"/>
          <w:lang w:val="sr-Cyrl-RS"/>
        </w:rPr>
        <w:t xml:space="preserve"> </w:t>
      </w:r>
      <w:r>
        <w:rPr>
          <w:rFonts w:ascii="Arial" w:hAnsi="Arial" w:cs="Arial"/>
          <w:color w:val="auto"/>
          <w:lang w:val="sr-Cyrl-CS"/>
        </w:rPr>
        <w:t>јавне набавке</w:t>
      </w:r>
      <w:r>
        <w:rPr>
          <w:rFonts w:ascii="Arial" w:hAnsi="Arial" w:cs="Arial"/>
          <w:color w:val="auto"/>
          <w:lang w:val="sr-Latn-CS"/>
        </w:rPr>
        <w:t xml:space="preserve"> </w:t>
      </w:r>
      <w:r>
        <w:rPr>
          <w:rFonts w:ascii="Arial" w:hAnsi="Arial" w:cs="Arial"/>
          <w:color w:val="auto"/>
          <w:lang w:val="sr-Cyrl-CS"/>
        </w:rPr>
        <w:t>број:</w:t>
      </w:r>
      <w:r>
        <w:rPr>
          <w:rFonts w:ascii="Arial" w:hAnsi="Arial" w:cs="Arial"/>
          <w:color w:val="auto"/>
          <w:lang w:val="sr-Latn-CS"/>
        </w:rPr>
        <w:t xml:space="preserve"> </w:t>
      </w:r>
      <w:r>
        <w:rPr>
          <w:rFonts w:ascii="Arial" w:hAnsi="Arial" w:cs="Arial"/>
          <w:color w:val="auto"/>
          <w:lang w:val="sr-Cyrl-RS"/>
        </w:rPr>
        <w:t>2</w:t>
      </w:r>
      <w:r w:rsidR="002609E0">
        <w:rPr>
          <w:rFonts w:ascii="Arial" w:hAnsi="Arial" w:cs="Arial"/>
          <w:color w:val="auto"/>
          <w:lang w:val="en-US"/>
        </w:rPr>
        <w:t>5</w:t>
      </w:r>
      <w:r>
        <w:rPr>
          <w:rFonts w:ascii="Arial" w:hAnsi="Arial" w:cs="Arial"/>
          <w:color w:val="auto"/>
          <w:lang w:val="sr-Cyrl-RS"/>
        </w:rPr>
        <w:t>У/</w:t>
      </w:r>
      <w:r w:rsidR="002609E0">
        <w:rPr>
          <w:rFonts w:ascii="Arial" w:hAnsi="Arial" w:cs="Arial"/>
          <w:color w:val="auto"/>
          <w:lang w:val="en-US"/>
        </w:rPr>
        <w:t>20</w:t>
      </w:r>
      <w:r>
        <w:rPr>
          <w:rFonts w:ascii="Arial" w:hAnsi="Arial" w:cs="Arial"/>
          <w:color w:val="auto"/>
          <w:lang w:val="sr-Cyrl-CS"/>
        </w:rPr>
        <w:t>, набавк</w:t>
      </w:r>
      <w:r>
        <w:rPr>
          <w:rFonts w:ascii="Arial" w:hAnsi="Arial" w:cs="Arial"/>
          <w:color w:val="auto"/>
          <w:lang w:val="sr-Cyrl-RS"/>
        </w:rPr>
        <w:t>а</w:t>
      </w:r>
      <w:r>
        <w:rPr>
          <w:rFonts w:ascii="Arial" w:hAnsi="Arial" w:cs="Arial"/>
          <w:color w:val="auto"/>
          <w:lang w:val="sr-Latn-CS"/>
        </w:rPr>
        <w:t xml:space="preserve"> </w:t>
      </w:r>
      <w:r>
        <w:rPr>
          <w:rFonts w:ascii="Arial" w:hAnsi="Arial" w:cs="Arial"/>
          <w:color w:val="auto"/>
          <w:lang w:val="sr-Cyrl-RS"/>
        </w:rPr>
        <w:t>услуга</w:t>
      </w:r>
      <w:r>
        <w:rPr>
          <w:rFonts w:ascii="Arial" w:hAnsi="Arial" w:cs="Arial"/>
          <w:color w:val="auto"/>
          <w:lang w:val="sr-Latn-CS"/>
        </w:rPr>
        <w:t>:</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чији је </w:t>
      </w:r>
      <w:r>
        <w:rPr>
          <w:rFonts w:ascii="Arial" w:hAnsi="Arial" w:cs="Arial"/>
          <w:color w:val="auto"/>
          <w:lang w:val="sr-Latn-CS"/>
        </w:rPr>
        <w:t xml:space="preserve">наручилац </w:t>
      </w:r>
      <w:r>
        <w:rPr>
          <w:rFonts w:ascii="Arial" w:hAnsi="Arial" w:cs="Arial"/>
          <w:color w:val="auto"/>
          <w:lang w:val="sr-Cyrl-RS"/>
        </w:rPr>
        <w:t>Општина Димитровград општинска управа</w:t>
      </w:r>
      <w:r>
        <w:rPr>
          <w:rFonts w:ascii="Arial" w:hAnsi="Arial" w:cs="Arial"/>
          <w:color w:val="auto"/>
          <w:lang w:val="sr-Cyrl-CS"/>
        </w:rPr>
        <w:t>, у својству понуђача дајем следећу</w:t>
      </w: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pPr>
      <w:r>
        <w:rPr>
          <w:rFonts w:ascii="Arial" w:eastAsia="Arial" w:hAnsi="Arial" w:cs="Arial"/>
          <w:b/>
          <w:color w:val="auto"/>
          <w:lang w:val="sr-Cyrl-CS"/>
        </w:rPr>
        <w:t xml:space="preserve">                                               </w:t>
      </w:r>
      <w:r>
        <w:rPr>
          <w:rFonts w:ascii="Arial" w:hAnsi="Arial" w:cs="Arial"/>
          <w:b/>
          <w:color w:val="auto"/>
          <w:lang w:val="sr-Cyrl-CS"/>
        </w:rPr>
        <w:t>ИЗЈАВУ</w:t>
      </w: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spacing w:line="240" w:lineRule="auto"/>
        <w:rPr>
          <w:rFonts w:ascii="Arial" w:hAnsi="Arial" w:cs="Arial"/>
          <w:color w:val="auto"/>
          <w:lang w:val="sr-Cyrl-CS"/>
        </w:rPr>
      </w:pPr>
    </w:p>
    <w:p w:rsidR="0067050F" w:rsidRDefault="0067050F" w:rsidP="0067050F">
      <w:pPr>
        <w:jc w:val="both"/>
      </w:pPr>
      <w:r>
        <w:rPr>
          <w:rFonts w:ascii="Arial" w:hAnsi="Arial" w:cs="Arial"/>
          <w:color w:val="auto"/>
          <w:lang w:val="sr-Cyrl-CS"/>
        </w:rPr>
        <w:t xml:space="preserve">Под пуном материјалном и кривичном одговорношћу при састављању предметне понуде потврђујем да </w:t>
      </w:r>
      <w:r>
        <w:rPr>
          <w:rFonts w:ascii="Arial" w:hAnsi="Arial" w:cs="Arial"/>
          <w:color w:val="auto"/>
          <w:lang w:val="sr-Cyrl-RS"/>
        </w:rPr>
        <w:t xml:space="preserve">поседујем </w:t>
      </w:r>
      <w:r>
        <w:rPr>
          <w:rFonts w:ascii="Arial" w:hAnsi="Arial" w:cs="Arial"/>
          <w:color w:val="auto"/>
        </w:rPr>
        <w:t>open source софтвер и да ћу исти користити у реализацији уговора.</w:t>
      </w: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ind w:left="720"/>
        <w:jc w:val="center"/>
        <w:rPr>
          <w:rFonts w:ascii="Arial" w:hAnsi="Arial" w:cs="Arial"/>
          <w:b/>
          <w:color w:val="auto"/>
          <w:sz w:val="28"/>
          <w:szCs w:val="28"/>
          <w:lang w:val="sr-Cyrl-C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w:t>
      </w:r>
      <w:r>
        <w:rPr>
          <w:rFonts w:ascii="Arial" w:hAnsi="Arial" w:cs="Arial"/>
          <w:color w:val="auto"/>
        </w:rPr>
        <w:tab/>
        <w:t xml:space="preserve">                     ____________________                                                        </w:t>
      </w:r>
    </w:p>
    <w:p w:rsidR="0067050F" w:rsidRDefault="0067050F" w:rsidP="0067050F">
      <w:pPr>
        <w:pStyle w:val="BodyText3"/>
        <w:spacing w:line="240" w:lineRule="auto"/>
        <w:jc w:val="both"/>
      </w:pP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r>
      <w:r>
        <w:rPr>
          <w:rFonts w:ascii="Arial" w:hAnsi="Arial" w:cs="Arial"/>
          <w:bCs/>
          <w:color w:val="auto"/>
          <w:lang w:val="sr-Cyrl-RS"/>
        </w:rPr>
        <w:tab/>
        <w:t xml:space="preserve">           </w:t>
      </w:r>
      <w:r>
        <w:rPr>
          <w:rFonts w:ascii="Arial" w:hAnsi="Arial" w:cs="Arial"/>
          <w:bCs/>
          <w:color w:val="auto"/>
          <w:sz w:val="13"/>
          <w:szCs w:val="13"/>
          <w:lang w:val="sr-Cyrl-RS"/>
        </w:rPr>
        <w:t>потпис</w:t>
      </w: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F519CE" w:rsidRDefault="00F519CE"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rPr>
          <w:rFonts w:ascii="Arial" w:hAnsi="Arial" w:cs="Arial"/>
          <w:b/>
          <w:color w:val="auto"/>
        </w:rPr>
      </w:pPr>
    </w:p>
    <w:p w:rsidR="0067050F" w:rsidRDefault="0067050F" w:rsidP="0067050F">
      <w:pPr>
        <w:spacing w:line="240" w:lineRule="auto"/>
        <w:ind w:left="540" w:hanging="540"/>
        <w:jc w:val="center"/>
      </w:pPr>
      <w:r>
        <w:rPr>
          <w:rFonts w:ascii="Arial" w:hAnsi="Arial" w:cs="Arial"/>
          <w:b/>
          <w:color w:val="auto"/>
        </w:rPr>
        <w:lastRenderedPageBreak/>
        <w:t>VI</w:t>
      </w:r>
      <w:r>
        <w:rPr>
          <w:rFonts w:ascii="Arial" w:hAnsi="Arial" w:cs="Arial"/>
          <w:b/>
          <w:color w:val="auto"/>
          <w:lang w:val="en-US"/>
        </w:rPr>
        <w:t xml:space="preserve">    </w:t>
      </w:r>
      <w:r>
        <w:rPr>
          <w:rFonts w:ascii="Arial" w:hAnsi="Arial" w:cs="Arial"/>
          <w:b/>
          <w:color w:val="auto"/>
        </w:rPr>
        <w:t xml:space="preserve">  </w:t>
      </w:r>
      <w:r>
        <w:rPr>
          <w:rFonts w:ascii="Arial" w:hAnsi="Arial" w:cs="Arial"/>
          <w:b/>
          <w:color w:val="auto"/>
          <w:lang w:val="sr-Cyrl-CS"/>
        </w:rPr>
        <w:t>УПУТСТВО ПОДНОСИОЦИМА ПОНУДЕ КАКО ДА САЧИНЕ ПОНУДУ</w:t>
      </w:r>
    </w:p>
    <w:p w:rsidR="0067050F" w:rsidRDefault="0067050F" w:rsidP="0067050F">
      <w:pPr>
        <w:spacing w:line="240" w:lineRule="auto"/>
        <w:jc w:val="both"/>
        <w:rPr>
          <w:rFonts w:ascii="Arial" w:hAnsi="Arial" w:cs="Arial"/>
          <w:b/>
          <w:color w:val="auto"/>
          <w:lang w:val="sr-Cyrl-CS"/>
        </w:rPr>
      </w:pPr>
    </w:p>
    <w:p w:rsidR="0067050F" w:rsidRDefault="0067050F" w:rsidP="0067050F">
      <w:pPr>
        <w:spacing w:line="240" w:lineRule="auto"/>
        <w:ind w:left="-180" w:firstLine="720"/>
        <w:jc w:val="both"/>
      </w:pPr>
      <w:r>
        <w:rPr>
          <w:rFonts w:ascii="Arial" w:eastAsia="Arial" w:hAnsi="Arial" w:cs="Arial"/>
          <w:b/>
          <w:i/>
          <w:color w:val="auto"/>
          <w:lang w:val="sr-Cyrl-CS"/>
        </w:rPr>
        <w:t xml:space="preserve">    </w:t>
      </w:r>
      <w:r>
        <w:rPr>
          <w:rFonts w:ascii="Arial" w:hAnsi="Arial" w:cs="Arial"/>
          <w:b/>
          <w:i/>
          <w:color w:val="auto"/>
          <w:lang w:val="sr-Cyrl-CS"/>
        </w:rPr>
        <w:t>1. Подаци о језику на којем понуда  мора бити састављена</w:t>
      </w:r>
    </w:p>
    <w:p w:rsidR="0067050F" w:rsidRDefault="0067050F" w:rsidP="0067050F">
      <w:pPr>
        <w:spacing w:line="240" w:lineRule="auto"/>
        <w:ind w:left="-180" w:firstLine="900"/>
        <w:jc w:val="both"/>
      </w:pPr>
      <w:r>
        <w:rPr>
          <w:rFonts w:ascii="Arial" w:hAnsi="Arial" w:cs="Arial"/>
          <w:color w:val="auto"/>
          <w:lang w:val="sr-Cyrl-CS"/>
        </w:rPr>
        <w:t>Понуда се подноси на српском језику.</w:t>
      </w:r>
    </w:p>
    <w:p w:rsidR="0067050F" w:rsidRDefault="0067050F" w:rsidP="0067050F">
      <w:pPr>
        <w:spacing w:line="240" w:lineRule="auto"/>
        <w:jc w:val="both"/>
        <w:rPr>
          <w:rFonts w:ascii="Arial" w:hAnsi="Arial" w:cs="Arial"/>
          <w:b/>
          <w:color w:val="auto"/>
          <w:lang w:val="sr-Cyrl-CS"/>
        </w:rPr>
      </w:pPr>
    </w:p>
    <w:p w:rsidR="0067050F" w:rsidRDefault="0067050F" w:rsidP="0067050F">
      <w:pPr>
        <w:spacing w:line="240" w:lineRule="auto"/>
        <w:jc w:val="both"/>
      </w:pPr>
      <w:r>
        <w:rPr>
          <w:rFonts w:ascii="Arial" w:hAnsi="Arial" w:cs="Arial"/>
          <w:b/>
          <w:color w:val="auto"/>
          <w:lang w:val="sr-Cyrl-CS"/>
        </w:rPr>
        <w:tab/>
        <w:t>2</w:t>
      </w:r>
      <w:r>
        <w:rPr>
          <w:rFonts w:ascii="Arial" w:hAnsi="Arial" w:cs="Arial"/>
          <w:b/>
          <w:i/>
          <w:color w:val="auto"/>
          <w:lang w:val="sr-Cyrl-CS"/>
        </w:rPr>
        <w:t xml:space="preserve">.Начин на који понуда мора бити сачињена </w:t>
      </w:r>
    </w:p>
    <w:p w:rsidR="0067050F" w:rsidRDefault="0067050F" w:rsidP="0067050F">
      <w:pPr>
        <w:spacing w:line="240" w:lineRule="auto"/>
        <w:ind w:firstLine="900"/>
        <w:jc w:val="both"/>
      </w:pPr>
      <w:r>
        <w:rPr>
          <w:rFonts w:ascii="Arial" w:hAnsi="Arial" w:cs="Arial"/>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67050F" w:rsidRDefault="0067050F" w:rsidP="0067050F">
      <w:pPr>
        <w:spacing w:line="240" w:lineRule="auto"/>
        <w:ind w:firstLine="900"/>
        <w:jc w:val="both"/>
      </w:pPr>
      <w:r>
        <w:rPr>
          <w:rFonts w:ascii="Arial" w:hAnsi="Arial" w:cs="Arial"/>
          <w:color w:val="auto"/>
          <w:lang w:val="sr-Cyrl-CS"/>
        </w:rPr>
        <w:t>На полеђини коверте или на кутији навести назив и адресу понуђача.</w:t>
      </w:r>
    </w:p>
    <w:p w:rsidR="0067050F" w:rsidRDefault="0067050F" w:rsidP="0067050F">
      <w:pPr>
        <w:spacing w:line="240" w:lineRule="auto"/>
        <w:ind w:firstLine="900"/>
        <w:jc w:val="both"/>
      </w:pPr>
      <w:r>
        <w:rPr>
          <w:rFonts w:ascii="Arial" w:hAnsi="Arial" w:cs="Arial"/>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67050F" w:rsidRDefault="0067050F" w:rsidP="0067050F">
      <w:pPr>
        <w:spacing w:line="240" w:lineRule="auto"/>
        <w:ind w:firstLine="851"/>
        <w:jc w:val="both"/>
      </w:pPr>
      <w:r>
        <w:rPr>
          <w:rFonts w:ascii="Arial" w:hAnsi="Arial" w:cs="Arial"/>
          <w:color w:val="auto"/>
          <w:lang w:val="sr-Cyrl-CS"/>
        </w:rPr>
        <w:t>Понуде се достављају у писаном облику, на српском језику, у затвореној коверти на којој је на предњој страни написан текст</w:t>
      </w:r>
      <w:r>
        <w:rPr>
          <w:rFonts w:ascii="Arial" w:hAnsi="Arial" w:cs="Arial"/>
          <w:color w:val="auto"/>
          <w:lang w:val="sr-Cyrl-RS"/>
        </w:rPr>
        <w:t>:</w:t>
      </w:r>
      <w:r>
        <w:rPr>
          <w:rFonts w:ascii="Arial" w:hAnsi="Arial" w:cs="Arial"/>
          <w:color w:val="auto"/>
          <w:lang w:val="sr-Cyrl-CS"/>
        </w:rPr>
        <w:t xml:space="preserve"> </w:t>
      </w:r>
      <w:r>
        <w:rPr>
          <w:rFonts w:ascii="Arial" w:hAnsi="Arial" w:cs="Arial"/>
          <w:color w:val="auto"/>
          <w:lang w:val="sr-Cyrl-RS"/>
        </w:rPr>
        <w:t>„П</w:t>
      </w:r>
      <w:r>
        <w:rPr>
          <w:rFonts w:ascii="Arial" w:hAnsi="Arial" w:cs="Arial"/>
          <w:color w:val="auto"/>
          <w:lang w:val="sr-Cyrl-CS"/>
        </w:rPr>
        <w:t xml:space="preserve">онуда </w:t>
      </w:r>
      <w:r>
        <w:rPr>
          <w:rFonts w:ascii="Arial" w:hAnsi="Arial" w:cs="Arial"/>
          <w:color w:val="auto"/>
          <w:lang w:val="hr-HR"/>
        </w:rPr>
        <w:t xml:space="preserve">за </w:t>
      </w:r>
      <w:r>
        <w:rPr>
          <w:rFonts w:ascii="Arial" w:hAnsi="Arial" w:cs="Arial"/>
          <w:color w:val="auto"/>
          <w:lang w:val="sr-Cyrl-CS"/>
        </w:rPr>
        <w:t xml:space="preserve">набавку </w:t>
      </w:r>
      <w:r>
        <w:rPr>
          <w:rFonts w:ascii="Arial" w:eastAsia="TimesNewRomanPS-BoldMT" w:hAnsi="Arial" w:cs="Arial"/>
          <w:bCs/>
          <w:color w:val="auto"/>
          <w:lang w:val="sr-Cyrl-RS"/>
        </w:rPr>
        <w:t>услуга</w:t>
      </w:r>
      <w:r>
        <w:rPr>
          <w:rFonts w:ascii="Arial" w:hAnsi="Arial" w:cs="Arial"/>
          <w:color w:val="auto"/>
          <w:lang w:val="sr-Cyrl-CS"/>
        </w:rPr>
        <w:t>:</w:t>
      </w:r>
      <w:r>
        <w:rPr>
          <w:rFonts w:ascii="Arial" w:eastAsia="TimesNewRomanPS-BoldMT" w:hAnsi="Arial" w:cs="Arial"/>
          <w:color w:val="auto"/>
          <w:lang w:val="sr-Cyrl-R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w:t>
      </w:r>
      <w:r>
        <w:rPr>
          <w:rFonts w:ascii="Arial" w:hAnsi="Arial" w:cs="Arial"/>
          <w:color w:val="auto"/>
        </w:rPr>
        <w:t xml:space="preserve">чији је наручилац </w:t>
      </w:r>
      <w:r>
        <w:rPr>
          <w:rFonts w:ascii="Arial" w:hAnsi="Arial" w:cs="Arial"/>
          <w:color w:val="auto"/>
          <w:lang w:val="sr-Cyrl-RS"/>
        </w:rPr>
        <w:t>Општина Димитровград општинска управа</w:t>
      </w:r>
      <w:r>
        <w:rPr>
          <w:rFonts w:ascii="Arial" w:hAnsi="Arial" w:cs="Arial"/>
          <w:color w:val="auto"/>
        </w:rPr>
        <w:t>,</w:t>
      </w:r>
      <w:r>
        <w:rPr>
          <w:rFonts w:ascii="Arial" w:hAnsi="Arial" w:cs="Arial"/>
          <w:color w:val="auto"/>
          <w:lang w:val="sr-Cyrl-CS"/>
        </w:rPr>
        <w:t xml:space="preserve"> редни број </w:t>
      </w:r>
      <w:r>
        <w:rPr>
          <w:rFonts w:ascii="Arial" w:hAnsi="Arial" w:cs="Arial"/>
          <w:color w:val="auto"/>
          <w:lang w:val="sr-Cyrl-RS"/>
        </w:rPr>
        <w:t>25У/20“</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 xml:space="preserve">„не отварај“, а на полеђини назив, број телефона и адреса понуђача. Понуду доставити </w:t>
      </w:r>
      <w:r>
        <w:rPr>
          <w:rFonts w:ascii="Arial" w:hAnsi="Arial" w:cs="Arial"/>
          <w:color w:val="auto"/>
          <w:lang w:val="hr-HR"/>
        </w:rPr>
        <w:t>на адресу:</w:t>
      </w:r>
    </w:p>
    <w:p w:rsidR="0067050F" w:rsidRDefault="0067050F" w:rsidP="0067050F">
      <w:pPr>
        <w:spacing w:line="240" w:lineRule="auto"/>
      </w:pPr>
      <w:r>
        <w:rPr>
          <w:rFonts w:ascii="Arial" w:hAnsi="Arial" w:cs="Arial"/>
          <w:color w:val="auto"/>
          <w:lang w:val="sr-Cyrl-CS"/>
        </w:rPr>
        <w:t>Општина Димитровград општинска управа</w:t>
      </w:r>
    </w:p>
    <w:p w:rsidR="0067050F" w:rsidRDefault="0067050F" w:rsidP="0067050F">
      <w:pPr>
        <w:spacing w:line="240" w:lineRule="auto"/>
      </w:pPr>
      <w:r>
        <w:rPr>
          <w:rFonts w:ascii="Arial" w:hAnsi="Arial" w:cs="Arial"/>
          <w:color w:val="auto"/>
          <w:lang w:val="hr-HR"/>
        </w:rPr>
        <w:t>ул</w:t>
      </w:r>
      <w:r>
        <w:rPr>
          <w:rFonts w:ascii="Arial" w:hAnsi="Arial" w:cs="Arial"/>
          <w:color w:val="auto"/>
          <w:lang w:val="sr-Cyrl-CS"/>
        </w:rPr>
        <w:t>.</w:t>
      </w:r>
      <w:r>
        <w:rPr>
          <w:rFonts w:ascii="Arial" w:hAnsi="Arial" w:cs="Arial"/>
          <w:color w:val="auto"/>
          <w:lang w:val="hr-HR"/>
        </w:rPr>
        <w:t xml:space="preserve"> </w:t>
      </w:r>
      <w:r>
        <w:rPr>
          <w:rFonts w:ascii="Arial" w:hAnsi="Arial" w:cs="Arial"/>
          <w:color w:val="auto"/>
          <w:lang w:val="sr-Cyrl-RS"/>
        </w:rPr>
        <w:t>Балканска</w:t>
      </w:r>
      <w:r>
        <w:rPr>
          <w:rFonts w:ascii="Arial" w:hAnsi="Arial" w:cs="Arial"/>
          <w:color w:val="auto"/>
          <w:lang w:val="hr-HR"/>
        </w:rPr>
        <w:t xml:space="preserve"> број </w:t>
      </w:r>
      <w:r>
        <w:rPr>
          <w:rFonts w:ascii="Arial" w:hAnsi="Arial" w:cs="Arial"/>
          <w:color w:val="auto"/>
          <w:lang w:val="sr-Cyrl-RS"/>
        </w:rPr>
        <w:t>2</w:t>
      </w:r>
    </w:p>
    <w:p w:rsidR="0067050F" w:rsidRDefault="0067050F" w:rsidP="0067050F">
      <w:pPr>
        <w:spacing w:line="240" w:lineRule="auto"/>
      </w:pPr>
      <w:r>
        <w:rPr>
          <w:rFonts w:ascii="Arial" w:hAnsi="Arial" w:cs="Arial"/>
          <w:color w:val="auto"/>
          <w:lang w:val="sr-Cyrl-RS"/>
        </w:rPr>
        <w:t>Писарница</w:t>
      </w:r>
    </w:p>
    <w:p w:rsidR="0067050F" w:rsidRDefault="0067050F" w:rsidP="0067050F">
      <w:pPr>
        <w:spacing w:line="240" w:lineRule="auto"/>
      </w:pPr>
      <w:r>
        <w:rPr>
          <w:rFonts w:ascii="Arial" w:hAnsi="Arial" w:cs="Arial"/>
          <w:color w:val="auto"/>
        </w:rPr>
        <w:t>183</w:t>
      </w:r>
      <w:r>
        <w:rPr>
          <w:rFonts w:ascii="Arial" w:hAnsi="Arial" w:cs="Arial"/>
          <w:color w:val="auto"/>
          <w:lang w:val="sr-Cyrl-RS"/>
        </w:rPr>
        <w:t>2</w:t>
      </w:r>
      <w:r>
        <w:rPr>
          <w:rFonts w:ascii="Arial" w:hAnsi="Arial" w:cs="Arial"/>
          <w:color w:val="auto"/>
        </w:rPr>
        <w:t xml:space="preserve">0 </w:t>
      </w:r>
      <w:r>
        <w:rPr>
          <w:rFonts w:ascii="Arial" w:hAnsi="Arial" w:cs="Arial"/>
          <w:color w:val="auto"/>
          <w:lang w:val="sr-Cyrl-RS"/>
        </w:rPr>
        <w:t>Димитровград</w:t>
      </w:r>
    </w:p>
    <w:p w:rsidR="0067050F" w:rsidRDefault="0067050F" w:rsidP="0067050F">
      <w:pPr>
        <w:spacing w:line="240" w:lineRule="auto"/>
        <w:rPr>
          <w:rFonts w:ascii="Arial" w:hAnsi="Arial" w:cs="Arial"/>
          <w:color w:val="auto"/>
          <w:lang w:val="sr-Cyrl-RS"/>
        </w:rPr>
      </w:pPr>
    </w:p>
    <w:p w:rsidR="0067050F" w:rsidRDefault="0067050F" w:rsidP="0067050F">
      <w:pPr>
        <w:spacing w:line="240" w:lineRule="auto"/>
        <w:ind w:firstLine="708"/>
        <w:jc w:val="both"/>
        <w:rPr>
          <w:rFonts w:ascii="Arial" w:hAnsi="Arial" w:cs="Arial"/>
          <w:color w:val="auto"/>
          <w:lang w:val="sr-Cyrl-RS"/>
        </w:rPr>
      </w:pPr>
    </w:p>
    <w:p w:rsidR="0067050F" w:rsidRDefault="0067050F" w:rsidP="0067050F">
      <w:pPr>
        <w:spacing w:line="240" w:lineRule="auto"/>
        <w:ind w:left="720"/>
        <w:jc w:val="both"/>
      </w:pPr>
      <w:r>
        <w:rPr>
          <w:rFonts w:ascii="Arial" w:hAnsi="Arial" w:cs="Arial"/>
          <w:b/>
          <w:i/>
          <w:color w:val="auto"/>
          <w:lang w:val="sr-Cyrl-CS"/>
        </w:rPr>
        <w:t>3. Рок за подношење понуда</w:t>
      </w:r>
    </w:p>
    <w:p w:rsidR="0067050F" w:rsidRDefault="0067050F" w:rsidP="0067050F">
      <w:pPr>
        <w:spacing w:line="240" w:lineRule="auto"/>
        <w:ind w:left="720"/>
        <w:jc w:val="both"/>
        <w:rPr>
          <w:rFonts w:ascii="Arial" w:hAnsi="Arial" w:cs="Arial"/>
          <w:b/>
          <w:color w:val="auto"/>
          <w:lang w:val="sr-Cyrl-CS"/>
        </w:rPr>
      </w:pPr>
    </w:p>
    <w:p w:rsidR="0067050F" w:rsidRPr="00E84017" w:rsidRDefault="0067050F" w:rsidP="0067050F">
      <w:pPr>
        <w:spacing w:line="240" w:lineRule="auto"/>
      </w:pPr>
      <w:r>
        <w:rPr>
          <w:rFonts w:ascii="Arial" w:hAnsi="Arial" w:cs="Arial"/>
          <w:color w:val="auto"/>
          <w:lang w:val="sr-Cyrl-CS"/>
        </w:rPr>
        <w:t xml:space="preserve">Рок за подношење </w:t>
      </w:r>
      <w:r w:rsidRPr="00E84017">
        <w:rPr>
          <w:rFonts w:ascii="Arial" w:hAnsi="Arial" w:cs="Arial"/>
          <w:color w:val="auto"/>
          <w:lang w:val="sr-Cyrl-CS"/>
        </w:rPr>
        <w:t>понуде је</w:t>
      </w:r>
      <w:r w:rsidRPr="00E84017">
        <w:rPr>
          <w:rFonts w:ascii="Arial" w:hAnsi="Arial" w:cs="Arial"/>
          <w:color w:val="auto"/>
          <w:lang w:val="sr-Latn-CS"/>
        </w:rPr>
        <w:t xml:space="preserve"> </w:t>
      </w:r>
      <w:r w:rsidR="002609E0" w:rsidRPr="00E84017">
        <w:rPr>
          <w:rFonts w:ascii="Arial" w:hAnsi="Arial" w:cs="Arial"/>
          <w:color w:val="auto"/>
          <w:lang w:val="en-US"/>
        </w:rPr>
        <w:t>16.07</w:t>
      </w:r>
      <w:r w:rsidRPr="00E84017">
        <w:rPr>
          <w:rFonts w:ascii="Arial" w:hAnsi="Arial" w:cs="Arial"/>
          <w:color w:val="auto"/>
          <w:lang w:val="sr-Cyrl-RS"/>
        </w:rPr>
        <w:t>.2020</w:t>
      </w:r>
      <w:r w:rsidRPr="00E84017">
        <w:rPr>
          <w:rFonts w:ascii="Arial" w:hAnsi="Arial" w:cs="Arial"/>
          <w:color w:val="auto"/>
          <w:lang w:val="sr-Cyrl-CS"/>
        </w:rPr>
        <w:t>.</w:t>
      </w:r>
      <w:r w:rsidRPr="00E84017">
        <w:rPr>
          <w:rFonts w:ascii="Arial" w:hAnsi="Arial" w:cs="Arial"/>
          <w:color w:val="auto"/>
          <w:lang w:val="sr-Latn-CS"/>
        </w:rPr>
        <w:t xml:space="preserve"> </w:t>
      </w:r>
      <w:r w:rsidRPr="00E84017">
        <w:rPr>
          <w:rFonts w:ascii="Arial" w:hAnsi="Arial" w:cs="Arial"/>
          <w:color w:val="auto"/>
          <w:lang w:val="sr-Cyrl-CS"/>
        </w:rPr>
        <w:t xml:space="preserve">године до </w:t>
      </w:r>
      <w:r w:rsidRPr="00E84017">
        <w:rPr>
          <w:rFonts w:ascii="Arial" w:hAnsi="Arial" w:cs="Arial"/>
          <w:color w:val="auto"/>
          <w:lang w:val="sr-Latn-CS"/>
        </w:rPr>
        <w:t>1</w:t>
      </w:r>
      <w:r w:rsidRPr="00E84017">
        <w:rPr>
          <w:rFonts w:ascii="Arial" w:hAnsi="Arial" w:cs="Arial"/>
          <w:color w:val="auto"/>
          <w:lang w:val="sr-Cyrl-RS"/>
        </w:rPr>
        <w:t>1</w:t>
      </w:r>
      <w:r w:rsidRPr="00E84017">
        <w:rPr>
          <w:rFonts w:ascii="Arial" w:hAnsi="Arial" w:cs="Arial"/>
          <w:color w:val="auto"/>
          <w:lang w:val="sr-Cyrl-CS"/>
        </w:rPr>
        <w:t xml:space="preserve"> часова.</w:t>
      </w:r>
    </w:p>
    <w:p w:rsidR="0067050F" w:rsidRPr="00E84017" w:rsidRDefault="0067050F" w:rsidP="0067050F">
      <w:pPr>
        <w:spacing w:line="240" w:lineRule="auto"/>
      </w:pPr>
      <w:r w:rsidRPr="00E84017">
        <w:rPr>
          <w:rFonts w:ascii="Arial" w:hAnsi="Arial" w:cs="Arial"/>
          <w:color w:val="auto"/>
          <w:lang w:val="sr-Latn-CS"/>
        </w:rPr>
        <w:t xml:space="preserve">Понуда се сматра благовременом ако је примљена од стране писарнице </w:t>
      </w:r>
      <w:r w:rsidRPr="00E84017">
        <w:rPr>
          <w:rFonts w:ascii="Arial" w:hAnsi="Arial" w:cs="Arial"/>
          <w:color w:val="auto"/>
          <w:lang w:val="sr-Cyrl-CS"/>
        </w:rPr>
        <w:t xml:space="preserve">Општина Димитровград општинска управа </w:t>
      </w:r>
      <w:r w:rsidRPr="00E84017">
        <w:rPr>
          <w:rFonts w:ascii="Arial" w:hAnsi="Arial" w:cs="Arial"/>
          <w:color w:val="auto"/>
          <w:lang w:val="hr-HR"/>
        </w:rPr>
        <w:t>ул</w:t>
      </w:r>
      <w:r w:rsidRPr="00E84017">
        <w:rPr>
          <w:rFonts w:ascii="Arial" w:hAnsi="Arial" w:cs="Arial"/>
          <w:color w:val="auto"/>
          <w:lang w:val="sr-Cyrl-CS"/>
        </w:rPr>
        <w:t>.</w:t>
      </w:r>
      <w:r w:rsidRPr="00E84017">
        <w:rPr>
          <w:rFonts w:ascii="Arial" w:hAnsi="Arial" w:cs="Arial"/>
          <w:color w:val="auto"/>
          <w:lang w:val="hr-HR"/>
        </w:rPr>
        <w:t xml:space="preserve"> </w:t>
      </w:r>
      <w:r w:rsidRPr="00E84017">
        <w:rPr>
          <w:rFonts w:ascii="Arial" w:hAnsi="Arial" w:cs="Arial"/>
          <w:color w:val="auto"/>
          <w:lang w:val="sr-Cyrl-RS"/>
        </w:rPr>
        <w:t>Балканска</w:t>
      </w:r>
      <w:r w:rsidRPr="00E84017">
        <w:rPr>
          <w:rFonts w:ascii="Arial" w:hAnsi="Arial" w:cs="Arial"/>
          <w:color w:val="auto"/>
          <w:lang w:val="hr-HR"/>
        </w:rPr>
        <w:t xml:space="preserve"> број </w:t>
      </w:r>
      <w:r w:rsidRPr="00E84017">
        <w:rPr>
          <w:rFonts w:ascii="Arial" w:hAnsi="Arial" w:cs="Arial"/>
          <w:color w:val="auto"/>
          <w:lang w:val="sr-Cyrl-RS"/>
        </w:rPr>
        <w:t xml:space="preserve">2 </w:t>
      </w:r>
      <w:r w:rsidRPr="00E84017">
        <w:rPr>
          <w:rFonts w:ascii="Arial" w:hAnsi="Arial" w:cs="Arial"/>
          <w:color w:val="auto"/>
        </w:rPr>
        <w:t>183</w:t>
      </w:r>
      <w:r w:rsidRPr="00E84017">
        <w:rPr>
          <w:rFonts w:ascii="Arial" w:hAnsi="Arial" w:cs="Arial"/>
          <w:color w:val="auto"/>
          <w:lang w:val="sr-Cyrl-RS"/>
        </w:rPr>
        <w:t>2</w:t>
      </w:r>
      <w:r w:rsidRPr="00E84017">
        <w:rPr>
          <w:rFonts w:ascii="Arial" w:hAnsi="Arial" w:cs="Arial"/>
          <w:color w:val="auto"/>
        </w:rPr>
        <w:t xml:space="preserve">0 </w:t>
      </w:r>
      <w:r w:rsidRPr="00E84017">
        <w:rPr>
          <w:rFonts w:ascii="Arial" w:hAnsi="Arial" w:cs="Arial"/>
          <w:color w:val="auto"/>
          <w:lang w:val="sr-Cyrl-RS"/>
        </w:rPr>
        <w:t xml:space="preserve">Димитровград </w:t>
      </w:r>
      <w:r w:rsidRPr="00E84017">
        <w:rPr>
          <w:rFonts w:ascii="Arial" w:hAnsi="Arial" w:cs="Arial"/>
          <w:color w:val="auto"/>
          <w:lang w:val="sr-Latn-CS"/>
        </w:rPr>
        <w:t xml:space="preserve">у року и то најкасније до </w:t>
      </w:r>
      <w:r w:rsidRPr="00E84017">
        <w:rPr>
          <w:rFonts w:ascii="Arial" w:hAnsi="Arial" w:cs="Arial"/>
          <w:color w:val="auto"/>
          <w:lang w:val="sr-Cyrl-RS"/>
        </w:rPr>
        <w:t>11</w:t>
      </w:r>
      <w:r w:rsidRPr="00E84017">
        <w:rPr>
          <w:rFonts w:ascii="Arial" w:hAnsi="Arial" w:cs="Arial"/>
          <w:color w:val="auto"/>
          <w:lang w:val="sr-Latn-CS"/>
        </w:rPr>
        <w:t xml:space="preserve"> часова </w:t>
      </w:r>
      <w:r w:rsidR="002609E0" w:rsidRPr="00E84017">
        <w:rPr>
          <w:rFonts w:ascii="Arial" w:hAnsi="Arial" w:cs="Arial"/>
          <w:color w:val="auto"/>
          <w:lang w:val="en-US"/>
        </w:rPr>
        <w:t>16.07</w:t>
      </w:r>
      <w:r w:rsidRPr="00E84017">
        <w:rPr>
          <w:rFonts w:ascii="Arial" w:hAnsi="Arial" w:cs="Arial"/>
          <w:color w:val="auto"/>
          <w:lang w:val="sr-Cyrl-RS"/>
        </w:rPr>
        <w:t>.2020</w:t>
      </w:r>
      <w:r w:rsidRPr="00E84017">
        <w:rPr>
          <w:rFonts w:ascii="Arial" w:hAnsi="Arial" w:cs="Arial"/>
          <w:color w:val="auto"/>
          <w:lang w:val="sr-Cyrl-CS"/>
        </w:rPr>
        <w:t>.</w:t>
      </w:r>
      <w:r w:rsidRPr="00E84017">
        <w:rPr>
          <w:rFonts w:ascii="Arial" w:hAnsi="Arial" w:cs="Arial"/>
          <w:color w:val="auto"/>
          <w:lang w:val="sr-Cyrl-RS"/>
        </w:rPr>
        <w:t xml:space="preserve"> </w:t>
      </w:r>
      <w:r w:rsidRPr="00E84017">
        <w:rPr>
          <w:rFonts w:ascii="Arial" w:hAnsi="Arial" w:cs="Arial"/>
          <w:color w:val="auto"/>
          <w:lang w:val="sr-Latn-CS"/>
        </w:rPr>
        <w:t>год</w:t>
      </w:r>
      <w:r w:rsidRPr="00E84017">
        <w:rPr>
          <w:rFonts w:ascii="Arial" w:hAnsi="Arial" w:cs="Arial"/>
          <w:color w:val="auto"/>
          <w:lang w:val="sr-Cyrl-CS"/>
        </w:rPr>
        <w:t>ине без обзира на начин достављања.</w:t>
      </w:r>
    </w:p>
    <w:p w:rsidR="0067050F" w:rsidRDefault="0067050F" w:rsidP="0067050F">
      <w:pPr>
        <w:spacing w:line="240" w:lineRule="auto"/>
        <w:jc w:val="both"/>
      </w:pPr>
      <w:r w:rsidRPr="00E84017">
        <w:rPr>
          <w:rFonts w:ascii="Arial" w:hAnsi="Arial" w:cs="Arial"/>
          <w:color w:val="auto"/>
          <w:lang w:val="sr-Cyrl-CS"/>
        </w:rPr>
        <w:t>Понуде се достављају у писаном облику, на српском</w:t>
      </w:r>
      <w:r>
        <w:rPr>
          <w:rFonts w:ascii="Arial" w:hAnsi="Arial" w:cs="Arial"/>
          <w:color w:val="auto"/>
          <w:lang w:val="sr-Cyrl-CS"/>
        </w:rPr>
        <w:t xml:space="preserve"> језику, у затвореној коверти на којој је на предњој страни написан текст</w:t>
      </w:r>
      <w:r>
        <w:rPr>
          <w:rFonts w:ascii="Arial" w:hAnsi="Arial" w:cs="Arial"/>
          <w:color w:val="auto"/>
          <w:lang w:val="sr-Cyrl-RS"/>
        </w:rPr>
        <w:t>:</w:t>
      </w:r>
      <w:r>
        <w:rPr>
          <w:rFonts w:ascii="Arial" w:hAnsi="Arial" w:cs="Arial"/>
          <w:color w:val="auto"/>
          <w:lang w:val="sr-Cyrl-CS"/>
        </w:rPr>
        <w:t xml:space="preserve"> </w:t>
      </w:r>
      <w:r>
        <w:rPr>
          <w:rFonts w:ascii="Arial" w:hAnsi="Arial" w:cs="Arial"/>
          <w:color w:val="auto"/>
          <w:lang w:val="sr-Cyrl-RS"/>
        </w:rPr>
        <w:t>„П</w:t>
      </w:r>
      <w:r>
        <w:rPr>
          <w:rFonts w:ascii="Arial" w:hAnsi="Arial" w:cs="Arial"/>
          <w:color w:val="auto"/>
          <w:lang w:val="sr-Cyrl-CS"/>
        </w:rPr>
        <w:t xml:space="preserve">онуда </w:t>
      </w:r>
      <w:r>
        <w:rPr>
          <w:rFonts w:ascii="Arial" w:hAnsi="Arial" w:cs="Arial"/>
          <w:color w:val="auto"/>
          <w:lang w:val="hr-HR"/>
        </w:rPr>
        <w:t xml:space="preserve">за </w:t>
      </w:r>
      <w:r>
        <w:rPr>
          <w:rFonts w:ascii="Arial" w:hAnsi="Arial" w:cs="Arial"/>
          <w:color w:val="auto"/>
          <w:lang w:val="sr-Cyrl-CS"/>
        </w:rPr>
        <w:t xml:space="preserve">набавку </w:t>
      </w:r>
      <w:r>
        <w:rPr>
          <w:rFonts w:ascii="Arial" w:eastAsia="TimesNewRomanPS-BoldMT" w:hAnsi="Arial" w:cs="Arial"/>
          <w:bCs/>
          <w:color w:val="auto"/>
          <w:lang w:val="sr-Cyrl-RS"/>
        </w:rPr>
        <w:t>услуга</w:t>
      </w:r>
      <w:r>
        <w:rPr>
          <w:rFonts w:ascii="Arial" w:hAnsi="Arial" w:cs="Arial"/>
          <w:color w:val="auto"/>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w:t>
      </w:r>
      <w:r>
        <w:rPr>
          <w:rFonts w:ascii="Arial" w:hAnsi="Arial" w:cs="Arial"/>
          <w:color w:val="auto"/>
        </w:rPr>
        <w:t xml:space="preserve">чији је наручилац </w:t>
      </w:r>
      <w:r>
        <w:rPr>
          <w:rFonts w:ascii="Arial" w:hAnsi="Arial" w:cs="Arial"/>
          <w:color w:val="auto"/>
          <w:lang w:val="sr-Cyrl-RS"/>
        </w:rPr>
        <w:t>Општина Димитровград општинска управа</w:t>
      </w:r>
      <w:r>
        <w:rPr>
          <w:rFonts w:ascii="Arial" w:hAnsi="Arial" w:cs="Arial"/>
          <w:color w:val="auto"/>
        </w:rPr>
        <w:t>,</w:t>
      </w:r>
      <w:r>
        <w:rPr>
          <w:rFonts w:ascii="Arial" w:hAnsi="Arial" w:cs="Arial"/>
          <w:color w:val="auto"/>
          <w:lang w:val="sr-Cyrl-CS"/>
        </w:rPr>
        <w:t xml:space="preserve"> редни број </w:t>
      </w:r>
      <w:r>
        <w:rPr>
          <w:rFonts w:ascii="Arial" w:hAnsi="Arial" w:cs="Arial"/>
          <w:color w:val="auto"/>
          <w:lang w:val="sr-Cyrl-RS"/>
        </w:rPr>
        <w:t>25У/20“</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 xml:space="preserve">„не отварај“, а на полеђини назив, број телефона и адреса понуђача. Понуду доставити </w:t>
      </w:r>
      <w:r>
        <w:rPr>
          <w:rFonts w:ascii="Arial" w:hAnsi="Arial" w:cs="Arial"/>
          <w:color w:val="auto"/>
          <w:lang w:val="hr-HR"/>
        </w:rPr>
        <w:t>на адресу:</w:t>
      </w:r>
    </w:p>
    <w:p w:rsidR="0067050F" w:rsidRDefault="0067050F" w:rsidP="0067050F">
      <w:pPr>
        <w:spacing w:line="240" w:lineRule="auto"/>
      </w:pPr>
      <w:r>
        <w:rPr>
          <w:rFonts w:ascii="Arial" w:hAnsi="Arial" w:cs="Arial"/>
          <w:color w:val="auto"/>
          <w:lang w:val="sr-Cyrl-CS"/>
        </w:rPr>
        <w:t>Општина Димитровград општинска управа</w:t>
      </w:r>
    </w:p>
    <w:p w:rsidR="0067050F" w:rsidRDefault="0067050F" w:rsidP="0067050F">
      <w:pPr>
        <w:spacing w:line="240" w:lineRule="auto"/>
      </w:pPr>
      <w:r>
        <w:rPr>
          <w:rFonts w:ascii="Arial" w:hAnsi="Arial" w:cs="Arial"/>
          <w:color w:val="auto"/>
          <w:lang w:val="hr-HR"/>
        </w:rPr>
        <w:t>ул</w:t>
      </w:r>
      <w:r>
        <w:rPr>
          <w:rFonts w:ascii="Arial" w:hAnsi="Arial" w:cs="Arial"/>
          <w:color w:val="auto"/>
          <w:lang w:val="sr-Cyrl-CS"/>
        </w:rPr>
        <w:t>.</w:t>
      </w:r>
      <w:r>
        <w:rPr>
          <w:rFonts w:ascii="Arial" w:hAnsi="Arial" w:cs="Arial"/>
          <w:color w:val="auto"/>
          <w:lang w:val="hr-HR"/>
        </w:rPr>
        <w:t xml:space="preserve"> </w:t>
      </w:r>
      <w:r>
        <w:rPr>
          <w:rFonts w:ascii="Arial" w:hAnsi="Arial" w:cs="Arial"/>
          <w:color w:val="auto"/>
          <w:lang w:val="sr-Cyrl-RS"/>
        </w:rPr>
        <w:t>Балканска</w:t>
      </w:r>
      <w:r>
        <w:rPr>
          <w:rFonts w:ascii="Arial" w:hAnsi="Arial" w:cs="Arial"/>
          <w:color w:val="auto"/>
          <w:lang w:val="hr-HR"/>
        </w:rPr>
        <w:t xml:space="preserve"> број </w:t>
      </w:r>
      <w:r>
        <w:rPr>
          <w:rFonts w:ascii="Arial" w:hAnsi="Arial" w:cs="Arial"/>
          <w:color w:val="auto"/>
          <w:lang w:val="sr-Cyrl-RS"/>
        </w:rPr>
        <w:t>2</w:t>
      </w:r>
    </w:p>
    <w:p w:rsidR="0067050F" w:rsidRDefault="0067050F" w:rsidP="0067050F">
      <w:pPr>
        <w:spacing w:line="240" w:lineRule="auto"/>
      </w:pPr>
      <w:r>
        <w:rPr>
          <w:rFonts w:ascii="Arial" w:hAnsi="Arial" w:cs="Arial"/>
          <w:color w:val="auto"/>
          <w:lang w:val="sr-Cyrl-RS"/>
        </w:rPr>
        <w:t>Писарница</w:t>
      </w:r>
    </w:p>
    <w:p w:rsidR="0067050F" w:rsidRDefault="0067050F" w:rsidP="0067050F">
      <w:pPr>
        <w:spacing w:line="240" w:lineRule="auto"/>
      </w:pPr>
      <w:r>
        <w:rPr>
          <w:rFonts w:ascii="Arial" w:hAnsi="Arial" w:cs="Arial"/>
          <w:color w:val="auto"/>
        </w:rPr>
        <w:t>183</w:t>
      </w:r>
      <w:r>
        <w:rPr>
          <w:rFonts w:ascii="Arial" w:hAnsi="Arial" w:cs="Arial"/>
          <w:color w:val="auto"/>
          <w:lang w:val="sr-Cyrl-RS"/>
        </w:rPr>
        <w:t>2</w:t>
      </w:r>
      <w:r>
        <w:rPr>
          <w:rFonts w:ascii="Arial" w:hAnsi="Arial" w:cs="Arial"/>
          <w:color w:val="auto"/>
        </w:rPr>
        <w:t xml:space="preserve">0 </w:t>
      </w:r>
      <w:r>
        <w:rPr>
          <w:rFonts w:ascii="Arial" w:hAnsi="Arial" w:cs="Arial"/>
          <w:color w:val="auto"/>
          <w:lang w:val="sr-Cyrl-RS"/>
        </w:rPr>
        <w:t>Димитровград</w:t>
      </w:r>
    </w:p>
    <w:p w:rsidR="0067050F" w:rsidRDefault="0067050F" w:rsidP="0067050F">
      <w:pPr>
        <w:spacing w:line="240" w:lineRule="auto"/>
        <w:ind w:firstLine="720"/>
        <w:jc w:val="both"/>
      </w:pPr>
      <w:r>
        <w:rPr>
          <w:rFonts w:ascii="Arial" w:hAnsi="Arial" w:cs="Arial"/>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rFonts w:ascii="Arial" w:hAnsi="Arial" w:cs="Arial"/>
          <w:color w:val="auto"/>
          <w:lang w:val="sr-Cyrl-CS"/>
        </w:rPr>
        <w:lastRenderedPageBreak/>
        <w:t xml:space="preserve">наручилац ће понуђачу предати потврду пријема понуде. У потврди о пријему понуде наручилац ће навести датум и сат пријема понуде.  </w:t>
      </w:r>
    </w:p>
    <w:p w:rsidR="0067050F" w:rsidRDefault="0067050F" w:rsidP="0067050F">
      <w:pPr>
        <w:spacing w:line="240" w:lineRule="auto"/>
        <w:ind w:firstLine="708"/>
        <w:jc w:val="both"/>
      </w:pPr>
      <w:r>
        <w:rPr>
          <w:rFonts w:ascii="Arial" w:hAnsi="Arial" w:cs="Arial"/>
          <w:color w:val="auto"/>
          <w:lang w:val="sr-Cyrl-CS"/>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w:t>
      </w:r>
    </w:p>
    <w:p w:rsidR="0067050F" w:rsidRDefault="0067050F" w:rsidP="0067050F">
      <w:pPr>
        <w:spacing w:line="240" w:lineRule="auto"/>
        <w:ind w:firstLine="709"/>
        <w:jc w:val="both"/>
      </w:pPr>
      <w:r>
        <w:rPr>
          <w:rFonts w:ascii="Arial" w:hAnsi="Arial" w:cs="Arial"/>
          <w:color w:val="auto"/>
          <w:lang w:val="sr-Cyrl-CS"/>
        </w:rPr>
        <w:t>Понуда мора да садржи:</w:t>
      </w:r>
    </w:p>
    <w:p w:rsidR="0067050F" w:rsidRDefault="0067050F" w:rsidP="0067050F">
      <w:pPr>
        <w:spacing w:line="240" w:lineRule="auto"/>
        <w:jc w:val="both"/>
      </w:pPr>
      <w:r>
        <w:rPr>
          <w:rFonts w:ascii="Arial" w:hAnsi="Arial" w:cs="Arial"/>
        </w:rPr>
        <w:t>- доказе из члана 75. ЗЈН предвиђене конкурсном документацијом;</w:t>
      </w:r>
    </w:p>
    <w:p w:rsidR="0067050F" w:rsidRDefault="0067050F" w:rsidP="0067050F">
      <w:pPr>
        <w:spacing w:line="240" w:lineRule="auto"/>
        <w:jc w:val="both"/>
      </w:pPr>
      <w:r>
        <w:rPr>
          <w:rFonts w:ascii="Arial" w:hAnsi="Arial" w:cs="Arial"/>
        </w:rPr>
        <w:t>- доказе из члана 76. ЗЈН предвиђене конкурсном документацијом;</w:t>
      </w:r>
    </w:p>
    <w:p w:rsidR="0067050F" w:rsidRDefault="0067050F" w:rsidP="0067050F">
      <w:pPr>
        <w:spacing w:line="240" w:lineRule="auto"/>
        <w:jc w:val="both"/>
      </w:pPr>
      <w:r>
        <w:rPr>
          <w:rFonts w:ascii="Arial" w:hAnsi="Arial" w:cs="Arial"/>
          <w:color w:val="auto"/>
          <w:lang w:val="sr-Cyrl-CS"/>
        </w:rPr>
        <w:t>- Изјава понуђача о испуњавању услова из чл. 7</w:t>
      </w:r>
      <w:r>
        <w:rPr>
          <w:rFonts w:ascii="Arial" w:hAnsi="Arial" w:cs="Arial"/>
          <w:color w:val="auto"/>
          <w:lang w:val="sr-Cyrl-RS"/>
        </w:rPr>
        <w:t>5</w:t>
      </w:r>
      <w:r>
        <w:rPr>
          <w:rFonts w:ascii="Arial" w:hAnsi="Arial" w:cs="Arial"/>
          <w:color w:val="auto"/>
          <w:lang w:val="sr-Cyrl-CS"/>
        </w:rPr>
        <w:t xml:space="preserve">. </w:t>
      </w:r>
      <w:r>
        <w:rPr>
          <w:rFonts w:ascii="Arial" w:hAnsi="Arial" w:cs="Arial"/>
          <w:color w:val="auto"/>
          <w:lang w:val="sr-Cyrl-RS"/>
        </w:rPr>
        <w:t xml:space="preserve">ст. 2. </w:t>
      </w:r>
      <w:r>
        <w:rPr>
          <w:rFonts w:ascii="Arial" w:hAnsi="Arial" w:cs="Arial"/>
          <w:color w:val="auto"/>
          <w:lang w:val="sr-Cyrl-CS"/>
        </w:rPr>
        <w:t xml:space="preserve">Закона у </w:t>
      </w:r>
      <w:r>
        <w:rPr>
          <w:rFonts w:ascii="Arial" w:hAnsi="Arial" w:cs="Arial"/>
          <w:color w:val="auto"/>
          <w:lang w:val="sr-Cyrl-RS"/>
        </w:rPr>
        <w:t xml:space="preserve">отвореном </w:t>
      </w:r>
      <w:r>
        <w:rPr>
          <w:rFonts w:ascii="Arial" w:hAnsi="Arial" w:cs="Arial"/>
          <w:color w:val="auto"/>
          <w:lang w:val="sr-Cyrl-CS"/>
        </w:rPr>
        <w:t xml:space="preserve">поступку јавне набавке </w:t>
      </w:r>
    </w:p>
    <w:p w:rsidR="0067050F" w:rsidRDefault="0067050F" w:rsidP="0067050F">
      <w:pPr>
        <w:spacing w:line="240" w:lineRule="auto"/>
        <w:jc w:val="both"/>
      </w:pPr>
      <w:r>
        <w:rPr>
          <w:rFonts w:ascii="Arial" w:hAnsi="Arial" w:cs="Arial"/>
          <w:color w:val="auto"/>
          <w:lang w:val="sr-Cyrl-CS"/>
        </w:rPr>
        <w:t>- попуњен образац понуде</w:t>
      </w:r>
    </w:p>
    <w:p w:rsidR="0067050F" w:rsidRDefault="0067050F" w:rsidP="0067050F">
      <w:pPr>
        <w:spacing w:line="240" w:lineRule="auto"/>
        <w:jc w:val="both"/>
      </w:pPr>
      <w:r>
        <w:rPr>
          <w:rFonts w:ascii="Arial" w:hAnsi="Arial" w:cs="Arial"/>
          <w:color w:val="auto"/>
          <w:lang w:val="sr-Cyrl-CS"/>
        </w:rPr>
        <w:t>- попуњен</w:t>
      </w:r>
      <w:r>
        <w:rPr>
          <w:rFonts w:ascii="Arial" w:hAnsi="Arial" w:cs="Arial"/>
          <w:color w:val="auto"/>
          <w:lang w:val="sr-Cyrl-RS"/>
        </w:rPr>
        <w:t>у</w:t>
      </w:r>
      <w:r>
        <w:rPr>
          <w:rFonts w:ascii="Arial" w:hAnsi="Arial" w:cs="Arial"/>
          <w:color w:val="auto"/>
          <w:lang w:val="sr-Cyrl-CS"/>
        </w:rPr>
        <w:t xml:space="preserve"> спецификациј</w:t>
      </w:r>
      <w:r>
        <w:rPr>
          <w:rFonts w:ascii="Arial" w:hAnsi="Arial" w:cs="Arial"/>
          <w:color w:val="auto"/>
          <w:lang w:val="sr-Cyrl-RS"/>
        </w:rPr>
        <w:t>у</w:t>
      </w:r>
      <w:r>
        <w:rPr>
          <w:rFonts w:ascii="Arial" w:hAnsi="Arial" w:cs="Arial"/>
          <w:color w:val="auto"/>
          <w:lang w:val="sr-Cyrl-CS"/>
        </w:rPr>
        <w:t xml:space="preserve"> понуде</w:t>
      </w:r>
    </w:p>
    <w:p w:rsidR="0067050F" w:rsidRDefault="0067050F" w:rsidP="0067050F">
      <w:pPr>
        <w:spacing w:line="240" w:lineRule="auto"/>
        <w:jc w:val="both"/>
      </w:pPr>
      <w:r>
        <w:rPr>
          <w:rFonts w:ascii="Arial" w:hAnsi="Arial" w:cs="Arial"/>
          <w:color w:val="auto"/>
          <w:lang w:val="sr-Cyrl-CS"/>
        </w:rPr>
        <w:t>- попуњен образац трошкова припреме понуде</w:t>
      </w:r>
    </w:p>
    <w:p w:rsidR="0067050F" w:rsidRDefault="0067050F" w:rsidP="0067050F">
      <w:pPr>
        <w:spacing w:line="240" w:lineRule="auto"/>
        <w:jc w:val="both"/>
      </w:pPr>
      <w:r>
        <w:rPr>
          <w:rFonts w:ascii="Arial" w:hAnsi="Arial" w:cs="Arial"/>
          <w:color w:val="auto"/>
          <w:lang w:val="sr-Cyrl-CS"/>
        </w:rPr>
        <w:t>- попуњен образац изјаве о независној понуди</w:t>
      </w:r>
    </w:p>
    <w:p w:rsidR="0067050F" w:rsidRDefault="0067050F" w:rsidP="0067050F">
      <w:pPr>
        <w:spacing w:line="240" w:lineRule="auto"/>
        <w:jc w:val="both"/>
      </w:pPr>
      <w:r>
        <w:rPr>
          <w:rFonts w:ascii="Arial" w:hAnsi="Arial" w:cs="Arial"/>
          <w:color w:val="auto"/>
          <w:lang w:val="sr-Cyrl-CS"/>
        </w:rPr>
        <w:t>- попуњен модел уговора.</w:t>
      </w:r>
    </w:p>
    <w:p w:rsidR="0067050F" w:rsidRDefault="0067050F" w:rsidP="0067050F">
      <w:pPr>
        <w:spacing w:line="240" w:lineRule="auto"/>
        <w:jc w:val="both"/>
      </w:pPr>
      <w:r>
        <w:rPr>
          <w:rFonts w:ascii="Arial" w:hAnsi="Arial" w:cs="Arial"/>
          <w:color w:val="auto"/>
          <w:lang w:val="sr-Cyrl-CS"/>
        </w:rPr>
        <w:tab/>
      </w:r>
    </w:p>
    <w:p w:rsidR="0067050F" w:rsidRDefault="0067050F" w:rsidP="0067050F">
      <w:pPr>
        <w:spacing w:line="240" w:lineRule="auto"/>
        <w:ind w:firstLine="708"/>
        <w:jc w:val="both"/>
      </w:pPr>
      <w:r>
        <w:rPr>
          <w:rFonts w:ascii="Arial" w:hAnsi="Arial" w:cs="Arial"/>
          <w:color w:val="auto"/>
          <w:lang w:val="sr-Cyrl-CS"/>
        </w:rPr>
        <w:t>Пожељно је да сви документи поднети уз понуду буду повезани у целин</w:t>
      </w:r>
      <w:r>
        <w:rPr>
          <w:rFonts w:ascii="Arial" w:hAnsi="Arial" w:cs="Arial"/>
          <w:color w:val="auto"/>
          <w:lang w:val="sr-Cyrl-RS"/>
        </w:rPr>
        <w:t>у</w:t>
      </w:r>
      <w:r>
        <w:rPr>
          <w:rFonts w:ascii="Arial" w:hAnsi="Arial" w:cs="Arial"/>
          <w:color w:val="auto"/>
          <w:lang w:val="sr-Cyrl-CS"/>
        </w:rPr>
        <w:t xml:space="preserve">, тако да се не могу накнадно убацивати, одстрањивати или замењивати појединачии листови, односно прилози а да се видно не оштете листови или печат. </w:t>
      </w:r>
    </w:p>
    <w:p w:rsidR="0067050F" w:rsidRDefault="0067050F" w:rsidP="0067050F">
      <w:pPr>
        <w:spacing w:line="240" w:lineRule="auto"/>
        <w:rPr>
          <w:rFonts w:ascii="Arial" w:hAnsi="Arial" w:cs="Arial"/>
          <w:b/>
          <w:i/>
          <w:color w:val="auto"/>
          <w:lang w:val="sr-Cyrl-CS"/>
        </w:rPr>
      </w:pPr>
    </w:p>
    <w:p w:rsidR="0067050F" w:rsidRDefault="0067050F" w:rsidP="0067050F">
      <w:pPr>
        <w:spacing w:line="240" w:lineRule="auto"/>
        <w:ind w:firstLine="708"/>
      </w:pPr>
      <w:r>
        <w:rPr>
          <w:rFonts w:ascii="Arial" w:hAnsi="Arial" w:cs="Arial"/>
          <w:b/>
          <w:i/>
          <w:color w:val="auto"/>
          <w:lang w:val="sr-Cyrl-CS"/>
        </w:rPr>
        <w:t>Коверту са понудом упаковати и доставити на адресу:</w:t>
      </w:r>
    </w:p>
    <w:p w:rsidR="0067050F" w:rsidRDefault="0067050F" w:rsidP="0067050F">
      <w:pPr>
        <w:spacing w:line="240" w:lineRule="auto"/>
        <w:ind w:firstLine="708"/>
        <w:rPr>
          <w:rFonts w:ascii="Arial" w:hAnsi="Arial" w:cs="Arial"/>
          <w:b/>
          <w:color w:val="auto"/>
          <w:lang w:val="hr-HR"/>
        </w:rPr>
      </w:pPr>
    </w:p>
    <w:p w:rsidR="0067050F" w:rsidRDefault="0067050F" w:rsidP="0067050F">
      <w:pPr>
        <w:spacing w:line="240" w:lineRule="auto"/>
      </w:pPr>
      <w:r>
        <w:rPr>
          <w:rFonts w:ascii="Arial" w:hAnsi="Arial" w:cs="Arial"/>
          <w:color w:val="auto"/>
          <w:lang w:val="sr-Cyrl-CS"/>
        </w:rPr>
        <w:t xml:space="preserve">Општина Димитровград општинска управа </w:t>
      </w:r>
      <w:r>
        <w:rPr>
          <w:rFonts w:ascii="Arial" w:hAnsi="Arial" w:cs="Arial"/>
          <w:color w:val="auto"/>
          <w:lang w:val="hr-HR"/>
        </w:rPr>
        <w:t>ул</w:t>
      </w:r>
      <w:r>
        <w:rPr>
          <w:rFonts w:ascii="Arial" w:hAnsi="Arial" w:cs="Arial"/>
          <w:color w:val="auto"/>
          <w:lang w:val="sr-Cyrl-CS"/>
        </w:rPr>
        <w:t>.</w:t>
      </w:r>
      <w:r>
        <w:rPr>
          <w:rFonts w:ascii="Arial" w:hAnsi="Arial" w:cs="Arial"/>
          <w:color w:val="auto"/>
          <w:lang w:val="hr-HR"/>
        </w:rPr>
        <w:t xml:space="preserve"> </w:t>
      </w:r>
      <w:r>
        <w:rPr>
          <w:rFonts w:ascii="Arial" w:hAnsi="Arial" w:cs="Arial"/>
          <w:color w:val="auto"/>
          <w:lang w:val="sr-Cyrl-RS"/>
        </w:rPr>
        <w:t>Балканска</w:t>
      </w:r>
      <w:r>
        <w:rPr>
          <w:rFonts w:ascii="Arial" w:hAnsi="Arial" w:cs="Arial"/>
          <w:color w:val="auto"/>
          <w:lang w:val="hr-HR"/>
        </w:rPr>
        <w:t xml:space="preserve"> број </w:t>
      </w:r>
      <w:r>
        <w:rPr>
          <w:rFonts w:ascii="Arial" w:hAnsi="Arial" w:cs="Arial"/>
          <w:color w:val="auto"/>
          <w:lang w:val="sr-Cyrl-RS"/>
        </w:rPr>
        <w:t>2</w:t>
      </w:r>
    </w:p>
    <w:p w:rsidR="0067050F" w:rsidRDefault="0067050F" w:rsidP="0067050F">
      <w:pPr>
        <w:spacing w:line="240" w:lineRule="auto"/>
      </w:pPr>
      <w:r>
        <w:rPr>
          <w:rFonts w:ascii="Arial" w:hAnsi="Arial" w:cs="Arial"/>
          <w:color w:val="auto"/>
        </w:rPr>
        <w:t>183</w:t>
      </w:r>
      <w:r>
        <w:rPr>
          <w:rFonts w:ascii="Arial" w:hAnsi="Arial" w:cs="Arial"/>
          <w:color w:val="auto"/>
          <w:lang w:val="sr-Cyrl-RS"/>
        </w:rPr>
        <w:t>2</w:t>
      </w:r>
      <w:r>
        <w:rPr>
          <w:rFonts w:ascii="Arial" w:hAnsi="Arial" w:cs="Arial"/>
          <w:color w:val="auto"/>
        </w:rPr>
        <w:t xml:space="preserve">0 </w:t>
      </w:r>
      <w:r>
        <w:rPr>
          <w:rFonts w:ascii="Arial" w:hAnsi="Arial" w:cs="Arial"/>
          <w:color w:val="auto"/>
          <w:lang w:val="sr-Cyrl-RS"/>
        </w:rPr>
        <w:t>Димитровград</w:t>
      </w:r>
    </w:p>
    <w:p w:rsidR="0067050F" w:rsidRDefault="0067050F" w:rsidP="0067050F">
      <w:pPr>
        <w:spacing w:line="240" w:lineRule="auto"/>
        <w:ind w:left="900"/>
        <w:jc w:val="both"/>
        <w:rPr>
          <w:rFonts w:ascii="Arial" w:hAnsi="Arial" w:cs="Arial"/>
          <w:color w:val="auto"/>
          <w:lang w:val="sr-Cyrl-CS"/>
        </w:rPr>
      </w:pPr>
    </w:p>
    <w:p w:rsidR="0067050F" w:rsidRDefault="0067050F" w:rsidP="0067050F">
      <w:pPr>
        <w:spacing w:line="240" w:lineRule="auto"/>
        <w:ind w:left="900"/>
        <w:jc w:val="both"/>
      </w:pPr>
      <w:r>
        <w:rPr>
          <w:rFonts w:ascii="Arial" w:hAnsi="Arial" w:cs="Arial"/>
          <w:b/>
          <w:i/>
          <w:color w:val="auto"/>
          <w:lang w:val="sr-Cyrl-CS"/>
        </w:rPr>
        <w:t>4. Отварање понуда</w:t>
      </w:r>
    </w:p>
    <w:p w:rsidR="0067050F" w:rsidRDefault="0067050F" w:rsidP="0067050F">
      <w:pPr>
        <w:spacing w:line="240" w:lineRule="auto"/>
        <w:ind w:left="900"/>
        <w:jc w:val="both"/>
        <w:rPr>
          <w:rFonts w:ascii="Arial" w:hAnsi="Arial" w:cs="Arial"/>
          <w:b/>
          <w:i/>
          <w:color w:val="auto"/>
          <w:lang w:val="sr-Cyrl-CS"/>
        </w:rPr>
      </w:pPr>
    </w:p>
    <w:p w:rsidR="0067050F" w:rsidRPr="00E84017" w:rsidRDefault="0067050F" w:rsidP="0067050F">
      <w:pPr>
        <w:spacing w:line="240" w:lineRule="auto"/>
        <w:ind w:firstLine="720"/>
        <w:jc w:val="both"/>
      </w:pPr>
      <w:r w:rsidRPr="00E84017">
        <w:rPr>
          <w:rFonts w:ascii="Arial" w:hAnsi="Arial" w:cs="Arial"/>
          <w:color w:val="auto"/>
          <w:lang w:val="hr-HR"/>
        </w:rPr>
        <w:t xml:space="preserve">Јавно отварање понуда извршиће се </w:t>
      </w:r>
      <w:r w:rsidRPr="00E84017">
        <w:rPr>
          <w:rFonts w:ascii="Arial" w:hAnsi="Arial" w:cs="Arial"/>
          <w:color w:val="auto"/>
          <w:lang w:val="sr-Cyrl-CS"/>
        </w:rPr>
        <w:t xml:space="preserve">дана </w:t>
      </w:r>
      <w:r w:rsidR="002609E0" w:rsidRPr="00E84017">
        <w:rPr>
          <w:rFonts w:ascii="Arial" w:hAnsi="Arial" w:cs="Arial"/>
          <w:b/>
          <w:color w:val="auto"/>
          <w:u w:val="single"/>
          <w:lang w:val="en-US"/>
        </w:rPr>
        <w:t>16.07</w:t>
      </w:r>
      <w:r w:rsidRPr="00E84017">
        <w:rPr>
          <w:rFonts w:ascii="Arial" w:hAnsi="Arial" w:cs="Arial"/>
          <w:b/>
          <w:color w:val="auto"/>
          <w:u w:val="single"/>
          <w:lang w:val="sr-Cyrl-RS"/>
        </w:rPr>
        <w:t>.2020</w:t>
      </w:r>
      <w:r w:rsidRPr="00E84017">
        <w:rPr>
          <w:rFonts w:ascii="Arial" w:hAnsi="Arial" w:cs="Arial"/>
          <w:b/>
          <w:color w:val="auto"/>
          <w:u w:val="single"/>
          <w:lang w:val="sr-Cyrl-CS"/>
        </w:rPr>
        <w:t>.</w:t>
      </w:r>
      <w:r w:rsidRPr="00E84017">
        <w:rPr>
          <w:rFonts w:ascii="Arial" w:hAnsi="Arial" w:cs="Arial"/>
          <w:color w:val="auto"/>
          <w:lang w:val="sr-Cyrl-CS"/>
        </w:rPr>
        <w:t xml:space="preserve"> године у 1</w:t>
      </w:r>
      <w:r w:rsidRPr="00E84017">
        <w:rPr>
          <w:rFonts w:ascii="Arial" w:hAnsi="Arial" w:cs="Arial"/>
          <w:color w:val="auto"/>
          <w:lang w:val="sr-Cyrl-RS"/>
        </w:rPr>
        <w:t>1</w:t>
      </w:r>
      <w:r w:rsidRPr="00E84017">
        <w:rPr>
          <w:rFonts w:ascii="Arial" w:hAnsi="Arial" w:cs="Arial"/>
          <w:color w:val="auto"/>
          <w:lang w:val="sr-Latn-CS"/>
        </w:rPr>
        <w:t>:</w:t>
      </w:r>
      <w:r w:rsidRPr="00E84017">
        <w:rPr>
          <w:rFonts w:ascii="Arial" w:hAnsi="Arial" w:cs="Arial"/>
          <w:color w:val="auto"/>
          <w:lang w:val="sr-Cyrl-RS"/>
        </w:rPr>
        <w:t>30</w:t>
      </w:r>
      <w:r w:rsidRPr="00E84017">
        <w:rPr>
          <w:rFonts w:ascii="Arial" w:hAnsi="Arial" w:cs="Arial"/>
          <w:color w:val="auto"/>
          <w:lang w:val="sr-Cyrl-CS"/>
        </w:rPr>
        <w:t xml:space="preserve"> </w:t>
      </w:r>
      <w:r w:rsidRPr="00E84017">
        <w:rPr>
          <w:rFonts w:ascii="Arial" w:hAnsi="Arial" w:cs="Arial"/>
          <w:color w:val="auto"/>
          <w:lang w:val="hr-HR"/>
        </w:rPr>
        <w:t xml:space="preserve">часова </w:t>
      </w:r>
      <w:r w:rsidRPr="00E84017">
        <w:rPr>
          <w:rFonts w:ascii="Arial" w:hAnsi="Arial" w:cs="Arial"/>
          <w:color w:val="auto"/>
          <w:lang w:val="sr-Cyrl-RS"/>
        </w:rPr>
        <w:t>у просторијама општинске управе Димитровград</w:t>
      </w:r>
      <w:r w:rsidRPr="00E84017">
        <w:rPr>
          <w:rFonts w:ascii="Arial" w:hAnsi="Arial" w:cs="Arial"/>
          <w:color w:val="auto"/>
          <w:lang w:val="sr-Cyrl-CS"/>
        </w:rPr>
        <w:t>.</w:t>
      </w:r>
      <w:r w:rsidRPr="00E84017">
        <w:rPr>
          <w:rFonts w:ascii="Arial" w:hAnsi="Arial" w:cs="Arial"/>
          <w:color w:val="auto"/>
          <w:lang w:val="hr-HR"/>
        </w:rPr>
        <w:t xml:space="preserve"> Присутни представници</w:t>
      </w:r>
      <w:r w:rsidRPr="00E84017">
        <w:rPr>
          <w:rFonts w:ascii="Arial" w:hAnsi="Arial" w:cs="Arial"/>
          <w:color w:val="auto"/>
          <w:lang w:val="sr-Cyrl-CS"/>
        </w:rPr>
        <w:t xml:space="preserve"> </w:t>
      </w:r>
      <w:r w:rsidRPr="00E84017">
        <w:rPr>
          <w:rFonts w:ascii="Arial" w:hAnsi="Arial" w:cs="Arial"/>
          <w:color w:val="auto"/>
          <w:lang w:val="hr-HR"/>
        </w:rPr>
        <w:t>понуђача пре почетка јавног отварања понуда морају Комисији</w:t>
      </w:r>
      <w:r w:rsidRPr="00E84017">
        <w:rPr>
          <w:rFonts w:ascii="Arial" w:hAnsi="Arial" w:cs="Arial"/>
          <w:color w:val="auto"/>
          <w:lang w:val="sr-Cyrl-CS"/>
        </w:rPr>
        <w:t xml:space="preserve"> </w:t>
      </w:r>
      <w:r w:rsidRPr="00E84017">
        <w:rPr>
          <w:rFonts w:ascii="Arial" w:hAnsi="Arial" w:cs="Arial"/>
          <w:color w:val="auto"/>
          <w:lang w:val="hr-HR"/>
        </w:rPr>
        <w:t>поднети овлашћења за учешће у поступку отвар</w:t>
      </w:r>
      <w:r w:rsidRPr="00E84017">
        <w:rPr>
          <w:rFonts w:ascii="Arial" w:hAnsi="Arial" w:cs="Arial"/>
          <w:color w:val="auto"/>
          <w:lang w:val="sr-Cyrl-CS"/>
        </w:rPr>
        <w:t>а</w:t>
      </w:r>
      <w:r w:rsidRPr="00E84017">
        <w:rPr>
          <w:rFonts w:ascii="Arial" w:hAnsi="Arial" w:cs="Arial"/>
          <w:color w:val="auto"/>
          <w:lang w:val="hr-HR"/>
        </w:rPr>
        <w:t>ња понуда</w:t>
      </w:r>
      <w:r w:rsidRPr="00E84017">
        <w:rPr>
          <w:rFonts w:ascii="Arial" w:hAnsi="Arial" w:cs="Arial"/>
          <w:color w:val="auto"/>
          <w:lang w:val="sr-Cyrl-CS"/>
        </w:rPr>
        <w:t>.</w:t>
      </w:r>
    </w:p>
    <w:p w:rsidR="0067050F" w:rsidRPr="00E84017" w:rsidRDefault="0067050F" w:rsidP="0067050F">
      <w:pPr>
        <w:spacing w:line="240" w:lineRule="auto"/>
        <w:ind w:left="900"/>
        <w:jc w:val="both"/>
      </w:pPr>
      <w:r w:rsidRPr="00E84017">
        <w:rPr>
          <w:rFonts w:ascii="Arial" w:hAnsi="Arial" w:cs="Arial"/>
          <w:color w:val="auto"/>
          <w:lang w:val="sr-Cyrl-CS"/>
        </w:rPr>
        <w:tab/>
      </w:r>
      <w:r w:rsidRPr="00E84017">
        <w:rPr>
          <w:rFonts w:ascii="Arial" w:hAnsi="Arial" w:cs="Arial"/>
          <w:b/>
          <w:color w:val="auto"/>
          <w:lang w:val="sr-Cyrl-CS"/>
        </w:rPr>
        <w:t xml:space="preserve"> </w:t>
      </w:r>
    </w:p>
    <w:p w:rsidR="0067050F" w:rsidRPr="00E84017" w:rsidRDefault="0067050F" w:rsidP="0067050F">
      <w:pPr>
        <w:spacing w:line="240" w:lineRule="auto"/>
        <w:ind w:left="-180" w:firstLine="720"/>
        <w:jc w:val="both"/>
      </w:pPr>
      <w:r w:rsidRPr="00E84017">
        <w:rPr>
          <w:rFonts w:ascii="Arial" w:hAnsi="Arial" w:cs="Arial"/>
          <w:b/>
          <w:i/>
          <w:color w:val="auto"/>
          <w:lang w:val="sr-Cyrl-CS"/>
        </w:rPr>
        <w:t>5.</w:t>
      </w:r>
      <w:r w:rsidRPr="00E84017">
        <w:rPr>
          <w:rFonts w:ascii="Arial" w:hAnsi="Arial" w:cs="Arial"/>
          <w:b/>
          <w:i/>
          <w:color w:val="auto"/>
          <w:lang w:val="sr-Latn-RS"/>
        </w:rPr>
        <w:t xml:space="preserve"> </w:t>
      </w:r>
      <w:r w:rsidRPr="00E84017">
        <w:rPr>
          <w:rFonts w:ascii="Arial" w:hAnsi="Arial" w:cs="Arial"/>
          <w:b/>
          <w:i/>
          <w:color w:val="auto"/>
          <w:lang w:val="sr-Cyrl-CS"/>
        </w:rPr>
        <w:t>Партије</w:t>
      </w:r>
    </w:p>
    <w:p w:rsidR="0067050F" w:rsidRPr="00E84017" w:rsidRDefault="0067050F" w:rsidP="0067050F">
      <w:pPr>
        <w:spacing w:line="240" w:lineRule="auto"/>
        <w:ind w:left="708"/>
        <w:jc w:val="both"/>
      </w:pPr>
      <w:r w:rsidRPr="00E84017">
        <w:rPr>
          <w:rFonts w:ascii="Arial" w:hAnsi="Arial" w:cs="Arial"/>
          <w:color w:val="auto"/>
          <w:lang w:val="sr-Cyrl-RS"/>
        </w:rPr>
        <w:t>Јавна набавка није обликована у партије.</w:t>
      </w:r>
    </w:p>
    <w:p w:rsidR="0067050F" w:rsidRPr="00E84017" w:rsidRDefault="0067050F" w:rsidP="0067050F">
      <w:pPr>
        <w:ind w:left="1068"/>
        <w:jc w:val="both"/>
        <w:rPr>
          <w:rFonts w:ascii="Arial" w:hAnsi="Arial" w:cs="Arial"/>
          <w:lang w:val="sr-Cyrl-RS"/>
        </w:rPr>
      </w:pPr>
    </w:p>
    <w:p w:rsidR="0067050F" w:rsidRPr="00E84017" w:rsidRDefault="0067050F" w:rsidP="0067050F">
      <w:pPr>
        <w:spacing w:line="240" w:lineRule="auto"/>
        <w:ind w:firstLine="720"/>
        <w:jc w:val="both"/>
      </w:pPr>
      <w:r w:rsidRPr="00E84017">
        <w:rPr>
          <w:rFonts w:ascii="Arial" w:hAnsi="Arial" w:cs="Arial"/>
          <w:b/>
          <w:color w:val="auto"/>
          <w:lang w:val="sr-Cyrl-CS"/>
        </w:rPr>
        <w:t>6.</w:t>
      </w:r>
      <w:r w:rsidRPr="00E84017">
        <w:rPr>
          <w:rFonts w:ascii="Arial" w:hAnsi="Arial" w:cs="Arial"/>
          <w:color w:val="auto"/>
          <w:lang w:val="sr-Cyrl-CS"/>
        </w:rPr>
        <w:t xml:space="preserve"> </w:t>
      </w:r>
      <w:r w:rsidRPr="00E84017">
        <w:rPr>
          <w:rFonts w:ascii="Arial" w:hAnsi="Arial" w:cs="Arial"/>
          <w:b/>
          <w:i/>
          <w:color w:val="auto"/>
          <w:lang w:val="sr-Cyrl-CS"/>
        </w:rPr>
        <w:t>Понуда са варијантама</w:t>
      </w:r>
      <w:r w:rsidRPr="00E84017">
        <w:rPr>
          <w:rFonts w:ascii="Arial" w:hAnsi="Arial" w:cs="Arial"/>
          <w:color w:val="auto"/>
          <w:lang w:val="sr-Cyrl-CS"/>
        </w:rPr>
        <w:t xml:space="preserve"> </w:t>
      </w:r>
    </w:p>
    <w:p w:rsidR="0067050F" w:rsidRPr="00E84017" w:rsidRDefault="0067050F" w:rsidP="0067050F">
      <w:pPr>
        <w:spacing w:line="240" w:lineRule="auto"/>
        <w:ind w:firstLine="720"/>
        <w:jc w:val="both"/>
      </w:pPr>
      <w:r w:rsidRPr="00E84017">
        <w:rPr>
          <w:rFonts w:ascii="Arial" w:hAnsi="Arial" w:cs="Arial"/>
          <w:color w:val="auto"/>
          <w:lang w:val="sr-Cyrl-CS"/>
        </w:rPr>
        <w:t>Подношење понуде са варијантама није дозвољено.</w:t>
      </w:r>
    </w:p>
    <w:p w:rsidR="0067050F" w:rsidRPr="00E84017" w:rsidRDefault="0067050F" w:rsidP="0067050F">
      <w:pPr>
        <w:spacing w:line="240" w:lineRule="auto"/>
        <w:ind w:firstLine="720"/>
        <w:jc w:val="both"/>
        <w:rPr>
          <w:rFonts w:ascii="Arial" w:hAnsi="Arial" w:cs="Arial"/>
          <w:color w:val="auto"/>
          <w:lang w:val="sr-Cyrl-RS"/>
        </w:rPr>
      </w:pPr>
    </w:p>
    <w:p w:rsidR="0067050F" w:rsidRPr="00E84017" w:rsidRDefault="0067050F" w:rsidP="0067050F">
      <w:pPr>
        <w:spacing w:line="240" w:lineRule="auto"/>
        <w:ind w:firstLine="720"/>
        <w:jc w:val="both"/>
      </w:pPr>
      <w:r w:rsidRPr="00E84017">
        <w:rPr>
          <w:rFonts w:ascii="Arial" w:hAnsi="Arial" w:cs="Arial"/>
          <w:b/>
          <w:color w:val="auto"/>
          <w:lang w:val="sr-Cyrl-CS"/>
        </w:rPr>
        <w:t>7. Начин измене, допуне и опозива понуде</w:t>
      </w:r>
    </w:p>
    <w:p w:rsidR="0067050F" w:rsidRPr="00E84017" w:rsidRDefault="0067050F" w:rsidP="0067050F">
      <w:pPr>
        <w:spacing w:line="240" w:lineRule="auto"/>
        <w:ind w:firstLine="720"/>
        <w:jc w:val="both"/>
      </w:pPr>
      <w:r w:rsidRPr="00E84017">
        <w:rPr>
          <w:rFonts w:ascii="Arial" w:hAnsi="Arial" w:cs="Arial"/>
          <w:color w:val="auto"/>
          <w:lang w:val="sr-Cyrl-CS"/>
        </w:rPr>
        <w:t>Понуђач може да измени, допуни или опозове своју понуду у року за подношење понуда на начин који је одређен за подношење понуде</w:t>
      </w:r>
    </w:p>
    <w:p w:rsidR="0067050F" w:rsidRPr="00E84017" w:rsidRDefault="0067050F" w:rsidP="0067050F">
      <w:pPr>
        <w:spacing w:line="240" w:lineRule="auto"/>
        <w:ind w:firstLine="720"/>
        <w:jc w:val="both"/>
      </w:pPr>
      <w:r w:rsidRPr="00E84017">
        <w:rPr>
          <w:rFonts w:ascii="Arial" w:hAnsi="Arial" w:cs="Arial"/>
          <w:color w:val="auto"/>
          <w:lang w:val="sr-Cyrl-CS"/>
        </w:rPr>
        <w:t>Понуђач је дужан да јасно назначи који део понуде се мења односно која документа накнадно доставља.</w:t>
      </w:r>
    </w:p>
    <w:p w:rsidR="0067050F" w:rsidRPr="00E84017" w:rsidRDefault="0067050F" w:rsidP="0067050F">
      <w:pPr>
        <w:spacing w:line="240" w:lineRule="auto"/>
      </w:pPr>
      <w:r w:rsidRPr="00E84017">
        <w:rPr>
          <w:rFonts w:ascii="Arial" w:hAnsi="Arial" w:cs="Arial"/>
          <w:color w:val="auto"/>
          <w:lang w:val="sr-Cyrl-CS"/>
        </w:rPr>
        <w:t xml:space="preserve">Измену, допуну или опозив понуде треба </w:t>
      </w:r>
      <w:r w:rsidRPr="00E84017">
        <w:rPr>
          <w:rFonts w:ascii="Arial" w:hAnsi="Arial" w:cs="Arial"/>
          <w:color w:val="auto"/>
          <w:lang w:val="sr-Cyrl-RS"/>
        </w:rPr>
        <w:t xml:space="preserve">најкасније до </w:t>
      </w:r>
      <w:r w:rsidR="002609E0" w:rsidRPr="00E84017">
        <w:rPr>
          <w:rFonts w:ascii="Arial" w:hAnsi="Arial" w:cs="Arial"/>
          <w:b/>
          <w:color w:val="auto"/>
          <w:lang w:val="en-US"/>
        </w:rPr>
        <w:t>16.07</w:t>
      </w:r>
      <w:r w:rsidRPr="00E84017">
        <w:rPr>
          <w:rFonts w:ascii="Arial" w:hAnsi="Arial" w:cs="Arial"/>
          <w:b/>
          <w:color w:val="auto"/>
          <w:lang w:val="sr-Cyrl-RS"/>
        </w:rPr>
        <w:t>.2020</w:t>
      </w:r>
      <w:r w:rsidRPr="00E84017">
        <w:rPr>
          <w:rFonts w:ascii="Arial" w:hAnsi="Arial" w:cs="Arial"/>
          <w:b/>
          <w:color w:val="auto"/>
          <w:lang w:val="sr-Cyrl-CS"/>
        </w:rPr>
        <w:t>.</w:t>
      </w:r>
      <w:r w:rsidRPr="00E84017">
        <w:rPr>
          <w:rFonts w:ascii="Arial" w:hAnsi="Arial" w:cs="Arial"/>
          <w:color w:val="auto"/>
          <w:lang w:val="sr-Cyrl-RS"/>
        </w:rPr>
        <w:t xml:space="preserve"> до 11.00 часова </w:t>
      </w:r>
      <w:r w:rsidRPr="00E84017">
        <w:rPr>
          <w:rFonts w:ascii="Arial" w:hAnsi="Arial" w:cs="Arial"/>
          <w:color w:val="auto"/>
          <w:lang w:val="sr-Cyrl-CS"/>
        </w:rPr>
        <w:t>доставити на адресу: Општина Димитровград општинска управа</w:t>
      </w:r>
    </w:p>
    <w:p w:rsidR="0067050F" w:rsidRDefault="0067050F" w:rsidP="0067050F">
      <w:pPr>
        <w:spacing w:line="240" w:lineRule="auto"/>
      </w:pPr>
      <w:r w:rsidRPr="00E84017">
        <w:rPr>
          <w:rFonts w:ascii="Arial" w:hAnsi="Arial" w:cs="Arial"/>
          <w:color w:val="auto"/>
          <w:lang w:val="hr-HR"/>
        </w:rPr>
        <w:t>ул</w:t>
      </w:r>
      <w:r w:rsidRPr="00E84017">
        <w:rPr>
          <w:rFonts w:ascii="Arial" w:hAnsi="Arial" w:cs="Arial"/>
          <w:color w:val="auto"/>
          <w:lang w:val="sr-Cyrl-CS"/>
        </w:rPr>
        <w:t>.</w:t>
      </w:r>
      <w:r w:rsidRPr="00E84017">
        <w:rPr>
          <w:rFonts w:ascii="Arial" w:hAnsi="Arial" w:cs="Arial"/>
          <w:color w:val="auto"/>
          <w:lang w:val="hr-HR"/>
        </w:rPr>
        <w:t xml:space="preserve"> </w:t>
      </w:r>
      <w:r w:rsidRPr="00E84017">
        <w:rPr>
          <w:rFonts w:ascii="Arial" w:hAnsi="Arial" w:cs="Arial"/>
          <w:color w:val="auto"/>
          <w:lang w:val="sr-Cyrl-RS"/>
        </w:rPr>
        <w:t>Балканска</w:t>
      </w:r>
      <w:r w:rsidRPr="00E84017">
        <w:rPr>
          <w:rFonts w:ascii="Arial" w:hAnsi="Arial" w:cs="Arial"/>
          <w:color w:val="auto"/>
          <w:lang w:val="hr-HR"/>
        </w:rPr>
        <w:t xml:space="preserve"> број </w:t>
      </w:r>
      <w:r w:rsidRPr="00E84017">
        <w:rPr>
          <w:rFonts w:ascii="Arial" w:hAnsi="Arial" w:cs="Arial"/>
          <w:color w:val="auto"/>
          <w:lang w:val="sr-Cyrl-RS"/>
        </w:rPr>
        <w:t xml:space="preserve">2 </w:t>
      </w:r>
      <w:r w:rsidRPr="00E84017">
        <w:rPr>
          <w:rFonts w:ascii="Arial" w:hAnsi="Arial" w:cs="Arial"/>
          <w:color w:val="auto"/>
        </w:rPr>
        <w:t>183</w:t>
      </w:r>
      <w:r w:rsidRPr="00E84017">
        <w:rPr>
          <w:rFonts w:ascii="Arial" w:hAnsi="Arial" w:cs="Arial"/>
          <w:color w:val="auto"/>
          <w:lang w:val="sr-Cyrl-RS"/>
        </w:rPr>
        <w:t>2</w:t>
      </w:r>
      <w:r w:rsidRPr="00E84017">
        <w:rPr>
          <w:rFonts w:ascii="Arial" w:hAnsi="Arial" w:cs="Arial"/>
          <w:color w:val="auto"/>
        </w:rPr>
        <w:t xml:space="preserve">0 </w:t>
      </w:r>
      <w:r w:rsidRPr="00E84017">
        <w:rPr>
          <w:rFonts w:ascii="Arial" w:hAnsi="Arial" w:cs="Arial"/>
          <w:color w:val="auto"/>
          <w:lang w:val="sr-Cyrl-RS"/>
        </w:rPr>
        <w:t>Димитровград</w:t>
      </w:r>
    </w:p>
    <w:p w:rsidR="0067050F" w:rsidRDefault="0067050F" w:rsidP="0067050F">
      <w:pPr>
        <w:spacing w:line="240" w:lineRule="auto"/>
        <w:ind w:firstLine="720"/>
        <w:jc w:val="both"/>
      </w:pPr>
      <w:r>
        <w:rPr>
          <w:rFonts w:ascii="Arial" w:hAnsi="Arial" w:cs="Arial"/>
          <w:color w:val="auto"/>
          <w:lang w:val="sr-Cyrl-CS"/>
        </w:rPr>
        <w:t>:</w:t>
      </w:r>
    </w:p>
    <w:p w:rsidR="0067050F" w:rsidRDefault="0067050F" w:rsidP="0067050F">
      <w:pPr>
        <w:spacing w:line="240" w:lineRule="auto"/>
        <w:ind w:firstLine="720"/>
        <w:jc w:val="both"/>
      </w:pPr>
      <w:r>
        <w:rPr>
          <w:rFonts w:ascii="Arial" w:eastAsia="Arial" w:hAnsi="Arial" w:cs="Arial"/>
          <w:color w:val="auto"/>
          <w:lang w:val="sr-Cyrl-CS"/>
        </w:rPr>
        <w:lastRenderedPageBreak/>
        <w:t xml:space="preserve"> „</w:t>
      </w:r>
      <w:r>
        <w:rPr>
          <w:rFonts w:ascii="Arial" w:hAnsi="Arial" w:cs="Arial"/>
          <w:color w:val="auto"/>
          <w:lang w:val="sr-Cyrl-CS"/>
        </w:rPr>
        <w:t xml:space="preserve">Измена понуде за јавну набавку </w:t>
      </w:r>
      <w:r>
        <w:rPr>
          <w:rFonts w:ascii="Arial" w:eastAsia="TimesNewRomanPS-BoldMT" w:hAnsi="Arial" w:cs="Arial"/>
          <w:bCs/>
          <w:color w:val="auto"/>
          <w:lang w:val="sr-Cyrl-RS"/>
        </w:rPr>
        <w:t>услуга</w:t>
      </w:r>
      <w:r>
        <w:rPr>
          <w:rFonts w:ascii="Arial" w:hAnsi="Arial" w:cs="Arial"/>
          <w:color w:val="auto"/>
          <w:lang w:val="sr-Cyrl-CS"/>
        </w:rPr>
        <w:t xml:space="preserve">, редни број </w:t>
      </w:r>
      <w:r>
        <w:rPr>
          <w:rFonts w:ascii="Arial" w:hAnsi="Arial" w:cs="Arial"/>
          <w:color w:val="auto"/>
          <w:lang w:val="sr-Cyrl-RS"/>
        </w:rPr>
        <w:t>25У/20</w:t>
      </w:r>
      <w:r>
        <w:rPr>
          <w:rFonts w:ascii="Arial" w:hAnsi="Arial" w:cs="Arial"/>
          <w:color w:val="auto"/>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w:t>
      </w:r>
      <w:r>
        <w:rPr>
          <w:rFonts w:ascii="Arial" w:hAnsi="Arial" w:cs="Arial"/>
          <w:color w:val="auto"/>
          <w:u w:val="single"/>
          <w:lang w:val="sr-Cyrl-CS"/>
        </w:rPr>
        <w:t>не отварај</w:t>
      </w:r>
      <w:r>
        <w:rPr>
          <w:rFonts w:ascii="Arial" w:hAnsi="Arial" w:cs="Arial"/>
          <w:color w:val="auto"/>
          <w:lang w:val="sr-Cyrl-CS"/>
        </w:rPr>
        <w:t>“, а на полеђини назив, број телефона и адреса понуђача“.</w:t>
      </w:r>
    </w:p>
    <w:p w:rsidR="0067050F" w:rsidRDefault="0067050F" w:rsidP="0067050F">
      <w:pPr>
        <w:spacing w:line="240" w:lineRule="auto"/>
        <w:ind w:firstLine="720"/>
        <w:jc w:val="both"/>
      </w:pPr>
      <w:r>
        <w:rPr>
          <w:rFonts w:ascii="Arial" w:eastAsia="Arial" w:hAnsi="Arial" w:cs="Arial"/>
          <w:color w:val="auto"/>
          <w:lang w:val="sr-Cyrl-CS"/>
        </w:rPr>
        <w:t>„</w:t>
      </w:r>
      <w:r>
        <w:rPr>
          <w:rFonts w:ascii="Arial" w:hAnsi="Arial" w:cs="Arial"/>
          <w:color w:val="auto"/>
          <w:lang w:val="sr-Cyrl-CS"/>
        </w:rPr>
        <w:t xml:space="preserve">Допуна понуде за јавну набавку </w:t>
      </w:r>
      <w:r>
        <w:rPr>
          <w:rFonts w:ascii="Arial" w:eastAsia="TimesNewRomanPS-BoldMT" w:hAnsi="Arial" w:cs="Arial"/>
          <w:bCs/>
          <w:color w:val="auto"/>
          <w:lang w:val="sr-Cyrl-RS"/>
        </w:rPr>
        <w:t>услуга</w:t>
      </w:r>
      <w:r>
        <w:rPr>
          <w:rFonts w:ascii="Arial" w:hAnsi="Arial" w:cs="Arial"/>
          <w:color w:val="auto"/>
          <w:lang w:val="sr-Cyrl-CS"/>
        </w:rPr>
        <w:t xml:space="preserve">, редни број </w:t>
      </w:r>
      <w:r>
        <w:rPr>
          <w:rFonts w:ascii="Arial" w:eastAsia="TimesNewRomanPS-BoldMT" w:hAnsi="Arial" w:cs="Arial"/>
          <w:color w:val="auto"/>
          <w:lang w:val="sr-Cyrl-RS"/>
        </w:rPr>
        <w:t>25У/20</w:t>
      </w:r>
      <w:r>
        <w:rPr>
          <w:rFonts w:ascii="Arial" w:eastAsia="TimesNewRomanPS-BoldMT" w:hAnsi="Arial" w:cs="Arial"/>
          <w:color w:val="auto"/>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w:t>
      </w:r>
      <w:r>
        <w:rPr>
          <w:rFonts w:ascii="Arial" w:hAnsi="Arial" w:cs="Arial"/>
          <w:color w:val="auto"/>
          <w:u w:val="single"/>
          <w:lang w:val="sr-Cyrl-CS"/>
        </w:rPr>
        <w:t>не отварај</w:t>
      </w:r>
      <w:r>
        <w:rPr>
          <w:rFonts w:ascii="Arial" w:hAnsi="Arial" w:cs="Arial"/>
          <w:color w:val="auto"/>
          <w:lang w:val="sr-Cyrl-CS"/>
        </w:rPr>
        <w:t>“, а на полеђини назив, број телефона и адреса понуђача“.</w:t>
      </w:r>
    </w:p>
    <w:p w:rsidR="0067050F" w:rsidRDefault="0067050F" w:rsidP="0067050F">
      <w:pPr>
        <w:spacing w:line="240" w:lineRule="auto"/>
        <w:ind w:firstLine="720"/>
        <w:jc w:val="both"/>
      </w:pPr>
      <w:r>
        <w:rPr>
          <w:rFonts w:ascii="Arial" w:eastAsia="Arial" w:hAnsi="Arial" w:cs="Arial"/>
          <w:color w:val="auto"/>
          <w:lang w:val="sr-Cyrl-CS"/>
        </w:rPr>
        <w:t>„</w:t>
      </w:r>
      <w:r>
        <w:rPr>
          <w:rFonts w:ascii="Arial" w:hAnsi="Arial" w:cs="Arial"/>
          <w:color w:val="auto"/>
          <w:lang w:val="sr-Cyrl-CS"/>
        </w:rPr>
        <w:t xml:space="preserve">Опозив понуде за јавну набавку </w:t>
      </w:r>
      <w:r>
        <w:rPr>
          <w:rFonts w:ascii="Arial" w:eastAsia="TimesNewRomanPS-BoldMT" w:hAnsi="Arial" w:cs="Arial"/>
          <w:bCs/>
          <w:color w:val="auto"/>
          <w:lang w:val="sr-Cyrl-RS"/>
        </w:rPr>
        <w:t>услуга</w:t>
      </w:r>
      <w:r>
        <w:rPr>
          <w:rFonts w:ascii="Arial" w:hAnsi="Arial" w:cs="Arial"/>
          <w:color w:val="auto"/>
          <w:lang w:val="sr-Cyrl-CS"/>
        </w:rPr>
        <w:t xml:space="preserve">, редни број </w:t>
      </w:r>
      <w:r>
        <w:rPr>
          <w:rFonts w:ascii="Arial" w:eastAsia="TimesNewRomanPS-BoldMT" w:hAnsi="Arial" w:cs="Arial"/>
          <w:color w:val="auto"/>
          <w:lang w:val="sr-Cyrl-RS"/>
        </w:rPr>
        <w:t>25У/20</w:t>
      </w:r>
      <w:r>
        <w:rPr>
          <w:rFonts w:ascii="Arial" w:eastAsia="TimesNewRomanPS-BoldMT" w:hAnsi="Arial" w:cs="Arial"/>
          <w:color w:val="auto"/>
          <w:lang w:val="sr-Cyrl-CS"/>
        </w:rPr>
        <w:t xml:space="preserve"> </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w:t>
      </w:r>
      <w:r>
        <w:rPr>
          <w:rFonts w:ascii="Arial" w:hAnsi="Arial" w:cs="Arial"/>
          <w:color w:val="auto"/>
          <w:lang w:val="sr-Latn-CS"/>
        </w:rPr>
        <w:t>са назнаком</w:t>
      </w:r>
      <w:r>
        <w:rPr>
          <w:rFonts w:ascii="Arial" w:hAnsi="Arial" w:cs="Arial"/>
          <w:color w:val="auto"/>
          <w:lang w:val="hr-HR"/>
        </w:rPr>
        <w:t xml:space="preserve"> </w:t>
      </w:r>
      <w:r>
        <w:rPr>
          <w:rFonts w:ascii="Arial" w:hAnsi="Arial" w:cs="Arial"/>
          <w:color w:val="auto"/>
          <w:lang w:val="sr-Cyrl-CS"/>
        </w:rPr>
        <w:t>„</w:t>
      </w:r>
      <w:r>
        <w:rPr>
          <w:rFonts w:ascii="Arial" w:hAnsi="Arial" w:cs="Arial"/>
          <w:color w:val="auto"/>
          <w:u w:val="single"/>
          <w:lang w:val="sr-Cyrl-CS"/>
        </w:rPr>
        <w:t>не отварај</w:t>
      </w:r>
      <w:r>
        <w:rPr>
          <w:rFonts w:ascii="Arial" w:hAnsi="Arial" w:cs="Arial"/>
          <w:color w:val="auto"/>
          <w:lang w:val="sr-Cyrl-CS"/>
        </w:rPr>
        <w:t>“, а на полеђини назив, број телефона и адреса понуђача“.</w:t>
      </w:r>
    </w:p>
    <w:p w:rsidR="0067050F" w:rsidRDefault="0067050F" w:rsidP="0067050F">
      <w:pPr>
        <w:spacing w:line="240" w:lineRule="auto"/>
        <w:jc w:val="both"/>
        <w:rPr>
          <w:rFonts w:ascii="Arial" w:hAnsi="Arial" w:cs="Arial"/>
          <w:b/>
          <w:bCs/>
          <w:color w:val="auto"/>
          <w:lang w:val="sr-Cyrl-CS"/>
        </w:rPr>
      </w:pPr>
    </w:p>
    <w:p w:rsidR="0067050F" w:rsidRDefault="0067050F" w:rsidP="0067050F">
      <w:pPr>
        <w:spacing w:line="240" w:lineRule="auto"/>
        <w:ind w:firstLine="708"/>
        <w:jc w:val="both"/>
      </w:pPr>
      <w:r>
        <w:rPr>
          <w:rFonts w:ascii="Arial" w:hAnsi="Arial" w:cs="Arial"/>
          <w:bCs/>
          <w:color w:val="auto"/>
          <w:lang w:val="sr-Cyrl-CS"/>
        </w:rPr>
        <w:t xml:space="preserve">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w:t>
      </w:r>
      <w:r>
        <w:rPr>
          <w:rFonts w:ascii="Arial" w:hAnsi="Arial" w:cs="Arial"/>
          <w:color w:val="auto"/>
          <w:lang w:val="sr-Cyrl-CS"/>
        </w:rPr>
        <w:t xml:space="preserve">понуђача и навести називе и адресу свих учесника у заједничкој понуди. </w:t>
      </w:r>
    </w:p>
    <w:p w:rsidR="0067050F" w:rsidRDefault="0067050F" w:rsidP="0067050F">
      <w:pPr>
        <w:spacing w:line="240" w:lineRule="auto"/>
        <w:jc w:val="both"/>
      </w:pPr>
      <w:r>
        <w:rPr>
          <w:rFonts w:ascii="Arial" w:hAnsi="Arial" w:cs="Arial"/>
          <w:color w:val="auto"/>
          <w:lang w:val="sr-Cyrl-CS"/>
        </w:rPr>
        <w:tab/>
        <w:t xml:space="preserve">По истеку рока за подношење понуда понуђач не може да повуче нити да мења своју понуду. </w:t>
      </w:r>
      <w:r>
        <w:rPr>
          <w:rFonts w:ascii="Arial" w:hAnsi="Arial" w:cs="Arial"/>
          <w:b/>
          <w:i/>
          <w:color w:val="auto"/>
          <w:lang w:val="sr-Cyrl-CS"/>
        </w:rPr>
        <w:t xml:space="preserve"> </w:t>
      </w:r>
    </w:p>
    <w:p w:rsidR="0067050F" w:rsidRDefault="0067050F" w:rsidP="0067050F">
      <w:pPr>
        <w:spacing w:line="240" w:lineRule="auto"/>
        <w:jc w:val="both"/>
        <w:rPr>
          <w:rFonts w:ascii="Arial" w:hAnsi="Arial" w:cs="Arial"/>
          <w:b/>
          <w:i/>
          <w:color w:val="auto"/>
          <w:lang w:val="sr-Cyrl-CS"/>
        </w:rPr>
      </w:pPr>
    </w:p>
    <w:p w:rsidR="0067050F" w:rsidRDefault="0067050F" w:rsidP="0067050F">
      <w:pPr>
        <w:spacing w:line="240" w:lineRule="auto"/>
        <w:jc w:val="both"/>
      </w:pPr>
      <w:r>
        <w:rPr>
          <w:rFonts w:ascii="Arial" w:hAnsi="Arial" w:cs="Arial"/>
          <w:b/>
          <w:color w:val="auto"/>
          <w:lang w:val="sr-Cyrl-CS"/>
        </w:rPr>
        <w:tab/>
        <w:t>8</w:t>
      </w:r>
      <w:r>
        <w:rPr>
          <w:rFonts w:ascii="Arial" w:hAnsi="Arial" w:cs="Arial"/>
          <w:b/>
          <w:i/>
          <w:color w:val="auto"/>
          <w:lang w:val="sr-Cyrl-CS"/>
        </w:rPr>
        <w:t>. Учествовање у заједничкој понуди или као подизвођач</w:t>
      </w:r>
    </w:p>
    <w:p w:rsidR="0067050F" w:rsidRDefault="0067050F" w:rsidP="0067050F">
      <w:pPr>
        <w:spacing w:line="240" w:lineRule="auto"/>
        <w:ind w:left="-180" w:firstLine="900"/>
        <w:jc w:val="both"/>
      </w:pPr>
      <w:r>
        <w:rPr>
          <w:rFonts w:ascii="Arial" w:eastAsia="Arial" w:hAnsi="Arial" w:cs="Arial"/>
          <w:color w:val="auto"/>
          <w:lang w:val="sr-Cyrl-CS"/>
        </w:rPr>
        <w:t xml:space="preserve">   </w:t>
      </w:r>
      <w:r>
        <w:rPr>
          <w:rFonts w:ascii="Arial" w:hAnsi="Arial" w:cs="Arial"/>
          <w:color w:val="auto"/>
          <w:lang w:val="sr-Cyrl-CS"/>
        </w:rPr>
        <w:t xml:space="preserve">Понуђач може да поднесе само једну понуду. </w:t>
      </w:r>
    </w:p>
    <w:p w:rsidR="0067050F" w:rsidRDefault="0067050F" w:rsidP="0067050F">
      <w:pPr>
        <w:spacing w:line="240" w:lineRule="auto"/>
        <w:ind w:firstLine="900"/>
        <w:jc w:val="both"/>
      </w:pPr>
      <w:r>
        <w:rPr>
          <w:rFonts w:ascii="Arial" w:hAnsi="Arial" w:cs="Arial"/>
          <w:color w:val="auto"/>
          <w:lang w:val="sr-Cyrl-CS"/>
        </w:rPr>
        <w:t xml:space="preserve">Подносилац понуде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67050F" w:rsidRDefault="0067050F" w:rsidP="0067050F">
      <w:pPr>
        <w:spacing w:line="240" w:lineRule="auto"/>
        <w:ind w:firstLine="708"/>
        <w:jc w:val="both"/>
      </w:pPr>
      <w:r>
        <w:rPr>
          <w:rFonts w:ascii="Arial" w:hAnsi="Arial" w:cs="Arial"/>
          <w:color w:val="auto"/>
          <w:lang w:val="sr-Cyrl-CS"/>
        </w:rPr>
        <w:t xml:space="preserve">Наручилац ће одбити све понуде које су поднете супротно овој забрани. </w:t>
      </w:r>
    </w:p>
    <w:p w:rsidR="0067050F" w:rsidRDefault="0067050F" w:rsidP="0067050F">
      <w:pPr>
        <w:spacing w:line="240" w:lineRule="auto"/>
        <w:ind w:firstLine="708"/>
        <w:jc w:val="both"/>
      </w:pPr>
      <w:r>
        <w:rPr>
          <w:rFonts w:ascii="Arial" w:hAnsi="Arial" w:cs="Arial"/>
          <w:color w:val="auto"/>
          <w:lang w:val="sr-Cyrl-CS"/>
        </w:rPr>
        <w:t xml:space="preserve">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 </w:t>
      </w:r>
    </w:p>
    <w:p w:rsidR="0067050F" w:rsidRDefault="0067050F" w:rsidP="0067050F">
      <w:pPr>
        <w:spacing w:line="240" w:lineRule="auto"/>
        <w:ind w:firstLine="708"/>
        <w:jc w:val="both"/>
        <w:rPr>
          <w:rFonts w:ascii="Arial" w:hAnsi="Arial" w:cs="Arial"/>
          <w:color w:val="auto"/>
          <w:lang w:val="sr-Cyrl-RS"/>
        </w:rPr>
      </w:pPr>
    </w:p>
    <w:p w:rsidR="0067050F" w:rsidRDefault="0067050F" w:rsidP="0067050F">
      <w:pPr>
        <w:spacing w:line="240" w:lineRule="auto"/>
        <w:ind w:firstLine="708"/>
        <w:jc w:val="both"/>
      </w:pPr>
      <w:r>
        <w:rPr>
          <w:rFonts w:ascii="Arial" w:hAnsi="Arial" w:cs="Arial"/>
          <w:b/>
          <w:i/>
          <w:color w:val="auto"/>
          <w:lang w:val="sr-Cyrl-CS"/>
        </w:rPr>
        <w:t>9. Понуда са подизвођачем</w:t>
      </w:r>
    </w:p>
    <w:p w:rsidR="0067050F" w:rsidRDefault="0067050F" w:rsidP="0067050F">
      <w:pPr>
        <w:spacing w:line="240" w:lineRule="auto"/>
        <w:ind w:firstLine="720"/>
        <w:jc w:val="both"/>
      </w:pPr>
      <w:r>
        <w:rPr>
          <w:rFonts w:ascii="Arial" w:hAnsi="Arial" w:cs="Arial"/>
          <w:color w:val="auto"/>
          <w:lang w:val="sr-Cyrl-CS"/>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67050F" w:rsidRDefault="0067050F" w:rsidP="0067050F">
      <w:pPr>
        <w:spacing w:line="240" w:lineRule="auto"/>
        <w:ind w:firstLine="720"/>
        <w:jc w:val="both"/>
      </w:pPr>
      <w:r>
        <w:rPr>
          <w:rFonts w:ascii="Arial" w:hAnsi="Arial" w:cs="Arial"/>
          <w:color w:val="auto"/>
          <w:lang w:val="sr-Cyrl-CS"/>
        </w:rPr>
        <w:t>Понуђач у Обрасцу понуде наводи назив и седиште подизвођача, уколико ће делимично извршење набавке поверити подизвођачу.</w:t>
      </w:r>
    </w:p>
    <w:p w:rsidR="0067050F" w:rsidRDefault="0067050F" w:rsidP="0067050F">
      <w:pPr>
        <w:spacing w:line="240" w:lineRule="auto"/>
        <w:ind w:firstLine="720"/>
        <w:jc w:val="both"/>
      </w:pPr>
      <w:r>
        <w:rPr>
          <w:rFonts w:ascii="Arial" w:hAnsi="Arial" w:cs="Arial"/>
          <w:color w:val="auto"/>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67050F" w:rsidRDefault="0067050F" w:rsidP="0067050F">
      <w:pPr>
        <w:spacing w:line="240" w:lineRule="auto"/>
        <w:ind w:firstLine="720"/>
        <w:jc w:val="both"/>
      </w:pPr>
      <w:r>
        <w:rPr>
          <w:rFonts w:ascii="Arial" w:hAnsi="Arial" w:cs="Arial"/>
          <w:color w:val="auto"/>
          <w:lang w:val="sr-Cyrl-CS"/>
        </w:rPr>
        <w:t xml:space="preserve">Понуђач је дужан да за подизвођача достави доказе о испуњености услова који су наведени у конкурсној документацији, у складу са Упутсвом како се доказује испуњеност услова. </w:t>
      </w:r>
    </w:p>
    <w:p w:rsidR="0067050F" w:rsidRDefault="0067050F" w:rsidP="0067050F">
      <w:pPr>
        <w:spacing w:line="240" w:lineRule="auto"/>
        <w:ind w:firstLine="720"/>
        <w:jc w:val="both"/>
      </w:pPr>
      <w:r>
        <w:rPr>
          <w:rFonts w:ascii="Arial" w:hAnsi="Arial" w:cs="Arial"/>
          <w:color w:val="auto"/>
          <w:lang w:val="sr-Cyrl-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67050F" w:rsidRDefault="0067050F" w:rsidP="0067050F">
      <w:pPr>
        <w:spacing w:line="240" w:lineRule="auto"/>
        <w:ind w:firstLine="720"/>
        <w:jc w:val="both"/>
      </w:pPr>
      <w:r>
        <w:rPr>
          <w:rFonts w:ascii="Arial" w:hAnsi="Arial" w:cs="Arial"/>
          <w:color w:val="auto"/>
          <w:lang w:val="sr-Cyrl-CS"/>
        </w:rPr>
        <w:t>Понуђач је дужан да наручиоцу, на његов захтев, омогући приступ код подизвођача, ради утврђивања испуњености тражених услова.</w:t>
      </w:r>
    </w:p>
    <w:p w:rsidR="0067050F" w:rsidRDefault="0067050F" w:rsidP="0067050F">
      <w:pPr>
        <w:spacing w:line="240" w:lineRule="auto"/>
        <w:ind w:firstLine="720"/>
        <w:jc w:val="both"/>
        <w:rPr>
          <w:rFonts w:ascii="Arial" w:hAnsi="Arial" w:cs="Arial"/>
          <w:color w:val="auto"/>
        </w:rPr>
      </w:pPr>
    </w:p>
    <w:p w:rsidR="0067050F" w:rsidRDefault="0067050F" w:rsidP="0067050F">
      <w:pPr>
        <w:spacing w:line="240" w:lineRule="auto"/>
        <w:ind w:firstLine="720"/>
        <w:jc w:val="both"/>
      </w:pPr>
      <w:r>
        <w:rPr>
          <w:rFonts w:ascii="Arial" w:hAnsi="Arial" w:cs="Arial"/>
          <w:b/>
          <w:i/>
          <w:color w:val="auto"/>
          <w:lang w:val="sr-Cyrl-CS"/>
        </w:rPr>
        <w:t>10. Заједничка понуда</w:t>
      </w:r>
    </w:p>
    <w:p w:rsidR="0067050F" w:rsidRDefault="0067050F" w:rsidP="0067050F">
      <w:pPr>
        <w:spacing w:line="240" w:lineRule="auto"/>
        <w:ind w:firstLine="720"/>
        <w:jc w:val="both"/>
      </w:pPr>
      <w:r>
        <w:rPr>
          <w:rFonts w:ascii="Arial" w:eastAsia="Arial" w:hAnsi="Arial" w:cs="Arial"/>
          <w:b/>
          <w:i/>
          <w:color w:val="auto"/>
          <w:lang w:val="sr-Cyrl-CS"/>
        </w:rPr>
        <w:t xml:space="preserve"> </w:t>
      </w:r>
      <w:r>
        <w:rPr>
          <w:rFonts w:ascii="Arial" w:hAnsi="Arial" w:cs="Arial"/>
          <w:color w:val="auto"/>
          <w:lang w:val="sr-Cyrl-CS"/>
        </w:rPr>
        <w:t>Понуду може поднети група понуђача.</w:t>
      </w:r>
    </w:p>
    <w:p w:rsidR="0067050F" w:rsidRDefault="0067050F" w:rsidP="0067050F">
      <w:pPr>
        <w:spacing w:line="240" w:lineRule="auto"/>
        <w:ind w:firstLine="720"/>
        <w:jc w:val="both"/>
      </w:pPr>
      <w:r>
        <w:rPr>
          <w:rFonts w:ascii="Arial" w:eastAsia="Arial" w:hAnsi="Arial" w:cs="Arial"/>
          <w:b/>
          <w:i/>
          <w:color w:val="auto"/>
          <w:lang w:val="sr-Cyrl-CS"/>
        </w:rPr>
        <w:t xml:space="preserve"> </w:t>
      </w:r>
      <w:r>
        <w:rPr>
          <w:rFonts w:ascii="Arial" w:hAnsi="Arial" w:cs="Arial"/>
          <w:color w:val="auto"/>
          <w:lang w:val="sr-Cyrl-CS"/>
        </w:rPr>
        <w:t>У случају подношења заједничке понуде, поред попуњених обавезних образаца за сваког подносиоца заједничке понуде,  доставља се и Споразум којим се понуђачи из групе међусобно  и према наручиоцу обавезују на извршење јавне набавке. Наведени споразум</w:t>
      </w:r>
      <w:r>
        <w:rPr>
          <w:rFonts w:ascii="Arial" w:hAnsi="Arial" w:cs="Arial"/>
          <w:color w:val="auto"/>
        </w:rPr>
        <w:t xml:space="preserve"> </w:t>
      </w:r>
      <w:r>
        <w:rPr>
          <w:rFonts w:ascii="Arial" w:hAnsi="Arial" w:cs="Arial"/>
          <w:color w:val="auto"/>
          <w:lang w:val="sr-Cyrl-CS"/>
        </w:rPr>
        <w:t>мора</w:t>
      </w:r>
      <w:r>
        <w:rPr>
          <w:rFonts w:ascii="Arial" w:hAnsi="Arial" w:cs="Arial"/>
          <w:color w:val="auto"/>
        </w:rPr>
        <w:t xml:space="preserve"> </w:t>
      </w:r>
      <w:r>
        <w:rPr>
          <w:rFonts w:ascii="Arial" w:hAnsi="Arial" w:cs="Arial"/>
          <w:color w:val="auto"/>
          <w:lang w:val="sr-Cyrl-CS"/>
        </w:rPr>
        <w:t>бити саставни део понуде и мора обавезно да садржи податке о:</w:t>
      </w:r>
    </w:p>
    <w:p w:rsidR="0067050F" w:rsidRDefault="0067050F" w:rsidP="0067050F">
      <w:pPr>
        <w:spacing w:line="240" w:lineRule="auto"/>
        <w:ind w:firstLine="720"/>
        <w:jc w:val="both"/>
      </w:pPr>
      <w:r>
        <w:rPr>
          <w:rFonts w:ascii="Arial" w:hAnsi="Arial" w:cs="Arial"/>
          <w:color w:val="auto"/>
          <w:lang w:val="sr-Cyrl-CS"/>
        </w:rPr>
        <w:t>- члану групе који ће бити носилац посла, односно који ће поднети понуду и који ће заступати групу понуђача пред наручиоцем;</w:t>
      </w:r>
    </w:p>
    <w:p w:rsidR="0067050F" w:rsidRDefault="0067050F" w:rsidP="0067050F">
      <w:pPr>
        <w:spacing w:line="240" w:lineRule="auto"/>
        <w:ind w:firstLine="720"/>
        <w:jc w:val="both"/>
      </w:pPr>
      <w:r>
        <w:rPr>
          <w:rFonts w:ascii="Arial" w:hAnsi="Arial" w:cs="Arial"/>
          <w:color w:val="auto"/>
          <w:lang w:val="sr-Cyrl-CS"/>
        </w:rPr>
        <w:t>- понуђачу који ће у име групе понуђача потписати уговор;</w:t>
      </w:r>
    </w:p>
    <w:p w:rsidR="0067050F" w:rsidRDefault="0067050F" w:rsidP="0067050F">
      <w:pPr>
        <w:spacing w:line="240" w:lineRule="auto"/>
        <w:ind w:firstLine="720"/>
        <w:jc w:val="both"/>
      </w:pPr>
      <w:r>
        <w:rPr>
          <w:rFonts w:ascii="Arial" w:hAnsi="Arial" w:cs="Arial"/>
          <w:color w:val="auto"/>
          <w:lang w:val="sr-Cyrl-CS"/>
        </w:rPr>
        <w:t>- понуђачу који ће у име групе понуђача дати средство обезбеђења;</w:t>
      </w:r>
    </w:p>
    <w:p w:rsidR="0067050F" w:rsidRDefault="0067050F" w:rsidP="0067050F">
      <w:pPr>
        <w:spacing w:line="240" w:lineRule="auto"/>
        <w:ind w:left="-180" w:firstLine="900"/>
        <w:jc w:val="both"/>
      </w:pPr>
      <w:r>
        <w:rPr>
          <w:rFonts w:ascii="Arial" w:hAnsi="Arial" w:cs="Arial"/>
          <w:color w:val="auto"/>
          <w:lang w:val="sr-Cyrl-CS"/>
        </w:rPr>
        <w:t>- понуђачу који ће издати рачун;</w:t>
      </w:r>
    </w:p>
    <w:p w:rsidR="0067050F" w:rsidRDefault="0067050F" w:rsidP="0067050F">
      <w:pPr>
        <w:spacing w:line="240" w:lineRule="auto"/>
        <w:ind w:left="-180" w:firstLine="900"/>
        <w:jc w:val="both"/>
      </w:pPr>
      <w:r>
        <w:rPr>
          <w:rFonts w:ascii="Arial" w:hAnsi="Arial" w:cs="Arial"/>
          <w:color w:val="auto"/>
          <w:lang w:val="sr-Cyrl-CS"/>
        </w:rPr>
        <w:t>- рачуну на који ће бити извршено плаћање;</w:t>
      </w:r>
    </w:p>
    <w:p w:rsidR="0067050F" w:rsidRDefault="0067050F" w:rsidP="0067050F">
      <w:pPr>
        <w:spacing w:line="240" w:lineRule="auto"/>
        <w:ind w:left="-180" w:firstLine="900"/>
        <w:jc w:val="both"/>
      </w:pPr>
      <w:r>
        <w:rPr>
          <w:rFonts w:ascii="Arial" w:hAnsi="Arial" w:cs="Arial"/>
          <w:color w:val="auto"/>
          <w:lang w:val="sr-Cyrl-CS"/>
        </w:rPr>
        <w:t>- обавезама сваког од понуђача из групе понуђача за извршење уговора.</w:t>
      </w:r>
    </w:p>
    <w:p w:rsidR="0067050F" w:rsidRDefault="0067050F" w:rsidP="0067050F">
      <w:pPr>
        <w:spacing w:line="240" w:lineRule="auto"/>
        <w:jc w:val="both"/>
      </w:pPr>
      <w:r>
        <w:rPr>
          <w:rFonts w:ascii="Arial" w:hAnsi="Arial" w:cs="Arial"/>
          <w:color w:val="auto"/>
          <w:lang w:val="sr-Cyrl-CS"/>
        </w:rPr>
        <w:tab/>
        <w:t>Група понуђача је дужна да достави све доказе о испуњености услова који су наведени у конкурсној документацији у складу са Упутством како се доказује испуњеност услова.</w:t>
      </w:r>
    </w:p>
    <w:p w:rsidR="0067050F" w:rsidRDefault="0067050F" w:rsidP="0067050F">
      <w:pPr>
        <w:spacing w:line="240" w:lineRule="auto"/>
        <w:jc w:val="both"/>
      </w:pPr>
      <w:r>
        <w:rPr>
          <w:rFonts w:ascii="Arial" w:hAnsi="Arial" w:cs="Arial"/>
          <w:color w:val="auto"/>
          <w:lang w:val="sr-Cyrl-CS"/>
        </w:rPr>
        <w:tab/>
        <w:t>Понуђачи из групе понуђача одговарају неограничено солидарно према наручиоцу.</w:t>
      </w:r>
    </w:p>
    <w:p w:rsidR="0067050F" w:rsidRDefault="0067050F" w:rsidP="0067050F">
      <w:pPr>
        <w:spacing w:line="240" w:lineRule="auto"/>
        <w:jc w:val="both"/>
      </w:pPr>
      <w:r>
        <w:rPr>
          <w:rFonts w:ascii="Arial" w:hAnsi="Arial" w:cs="Arial"/>
          <w:color w:val="auto"/>
          <w:lang w:val="sr-Cyrl-CS"/>
        </w:rPr>
        <w:tab/>
        <w:t xml:space="preserve">Задруга може поднети понуду самостално, у своје име, а за рачун задругара или заједничку понуду у име задругара. </w:t>
      </w:r>
    </w:p>
    <w:p w:rsidR="0067050F" w:rsidRDefault="0067050F" w:rsidP="0067050F">
      <w:pPr>
        <w:spacing w:line="240" w:lineRule="auto"/>
        <w:jc w:val="both"/>
      </w:pPr>
      <w:r>
        <w:rPr>
          <w:rFonts w:ascii="Arial" w:hAnsi="Arial" w:cs="Arial"/>
          <w:color w:val="auto"/>
          <w:lang w:val="sr-Cyrl-CS"/>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67050F" w:rsidRDefault="0067050F" w:rsidP="0067050F">
      <w:pPr>
        <w:spacing w:line="240" w:lineRule="auto"/>
        <w:jc w:val="both"/>
      </w:pPr>
      <w:r>
        <w:rPr>
          <w:rFonts w:ascii="Arial" w:hAnsi="Arial" w:cs="Arial"/>
          <w:color w:val="auto"/>
          <w:lang w:val="sr-Cyrl-CS"/>
        </w:rPr>
        <w:tab/>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67050F" w:rsidRDefault="0067050F" w:rsidP="0067050F">
      <w:pPr>
        <w:spacing w:line="240" w:lineRule="auto"/>
        <w:jc w:val="both"/>
        <w:rPr>
          <w:rFonts w:ascii="Arial" w:hAnsi="Arial" w:cs="Arial"/>
          <w:b/>
          <w:i/>
          <w:color w:val="auto"/>
          <w:lang w:val="sr-Cyrl-RS"/>
        </w:rPr>
      </w:pPr>
    </w:p>
    <w:p w:rsidR="0067050F" w:rsidRDefault="0067050F" w:rsidP="0067050F">
      <w:pPr>
        <w:spacing w:line="240" w:lineRule="auto"/>
        <w:jc w:val="both"/>
      </w:pPr>
      <w:r>
        <w:rPr>
          <w:rFonts w:ascii="Arial" w:hAnsi="Arial" w:cs="Arial"/>
          <w:b/>
          <w:i/>
          <w:color w:val="auto"/>
          <w:lang w:val="sr-Cyrl-CS"/>
        </w:rPr>
        <w:tab/>
        <w:t xml:space="preserve">11. Начин и услови плаћања, гарантни рок, као и друге околности од којих зависи прихватљивост понуде </w:t>
      </w:r>
    </w:p>
    <w:p w:rsidR="0067050F" w:rsidRDefault="0067050F" w:rsidP="0067050F">
      <w:pPr>
        <w:pStyle w:val="ListParagraph"/>
        <w:spacing w:line="240" w:lineRule="auto"/>
        <w:ind w:left="0" w:firstLine="708"/>
        <w:jc w:val="both"/>
      </w:pPr>
      <w:r>
        <w:rPr>
          <w:rFonts w:ascii="Arial" w:hAnsi="Arial" w:cs="Arial"/>
          <w:lang w:val="sr-Cyrl-CS"/>
        </w:rPr>
        <w:t>По испостављању фактуре</w:t>
      </w:r>
      <w:r>
        <w:rPr>
          <w:rFonts w:ascii="Arial" w:hAnsi="Arial" w:cs="Arial"/>
          <w:lang w:val="sr-Cyrl-RS"/>
        </w:rPr>
        <w:t xml:space="preserve">, </w:t>
      </w:r>
      <w:r>
        <w:rPr>
          <w:rFonts w:ascii="Arial" w:hAnsi="Arial" w:cs="Arial"/>
          <w:lang w:val="sr-Cyrl-CS"/>
        </w:rPr>
        <w:t>на</w:t>
      </w:r>
      <w:r>
        <w:rPr>
          <w:rFonts w:ascii="Arial" w:hAnsi="Arial" w:cs="Arial"/>
          <w:lang w:val="sr-Cyrl-RS"/>
        </w:rPr>
        <w:t>кон израде п</w:t>
      </w:r>
      <w:r>
        <w:rPr>
          <w:rFonts w:ascii="Arial" w:hAnsi="Arial" w:cs="Arial"/>
          <w:lang w:val="sr-Cyrl-CS"/>
        </w:rPr>
        <w:t>ројектн</w:t>
      </w:r>
      <w:r>
        <w:rPr>
          <w:rFonts w:ascii="Arial" w:hAnsi="Arial" w:cs="Arial"/>
          <w:lang w:val="sr-Cyrl-RS"/>
        </w:rPr>
        <w:t>е</w:t>
      </w:r>
      <w:r>
        <w:rPr>
          <w:rFonts w:ascii="Arial" w:hAnsi="Arial" w:cs="Arial"/>
          <w:lang w:val="sr-Cyrl-CS"/>
        </w:rPr>
        <w:t xml:space="preserve"> документациј</w:t>
      </w:r>
      <w:r>
        <w:rPr>
          <w:rFonts w:ascii="Arial" w:hAnsi="Arial" w:cs="Arial"/>
          <w:lang w:val="sr-Cyrl-RS"/>
        </w:rPr>
        <w:t>е</w:t>
      </w:r>
      <w:r>
        <w:rPr>
          <w:rFonts w:ascii="Arial" w:hAnsi="Arial" w:cs="Arial"/>
          <w:lang w:val="sr-Cyrl-CS"/>
        </w:rPr>
        <w:t>.</w:t>
      </w:r>
    </w:p>
    <w:p w:rsidR="0067050F" w:rsidRDefault="0067050F" w:rsidP="0067050F">
      <w:pPr>
        <w:pStyle w:val="ListParagraph"/>
        <w:spacing w:line="240" w:lineRule="auto"/>
        <w:ind w:left="0" w:firstLine="708"/>
        <w:jc w:val="both"/>
      </w:pPr>
      <w:r>
        <w:rPr>
          <w:rFonts w:ascii="Arial" w:hAnsi="Arial" w:cs="Arial"/>
          <w:lang w:val="sr-Cyrl-RS"/>
        </w:rPr>
        <w:t>М</w:t>
      </w:r>
      <w:r>
        <w:rPr>
          <w:rFonts w:ascii="Arial" w:eastAsia="TimesNewRomanPSMT" w:hAnsi="Arial" w:cs="Arial"/>
          <w:lang w:val="sr-Cyrl-CS"/>
        </w:rPr>
        <w:t xml:space="preserve">инимални рок важења понуде </w:t>
      </w:r>
      <w:r>
        <w:rPr>
          <w:rFonts w:ascii="Arial" w:eastAsia="TimesNewRomanPSMT" w:hAnsi="Arial" w:cs="Arial"/>
          <w:lang w:val="sr-Cyrl-RS"/>
        </w:rPr>
        <w:t>је</w:t>
      </w:r>
      <w:r>
        <w:rPr>
          <w:rFonts w:ascii="Arial" w:eastAsia="TimesNewRomanPSMT" w:hAnsi="Arial" w:cs="Arial"/>
          <w:lang w:val="sr-Cyrl-CS"/>
        </w:rPr>
        <w:t xml:space="preserve"> </w:t>
      </w:r>
      <w:r>
        <w:rPr>
          <w:rFonts w:ascii="Arial" w:eastAsia="TimesNewRomanPSMT" w:hAnsi="Arial" w:cs="Arial"/>
          <w:lang w:val="sr-Cyrl-RS"/>
        </w:rPr>
        <w:t>3</w:t>
      </w:r>
      <w:r>
        <w:rPr>
          <w:rFonts w:ascii="Arial" w:eastAsia="TimesNewRomanPSMT" w:hAnsi="Arial" w:cs="Arial"/>
          <w:lang w:val="sr-Cyrl-CS"/>
        </w:rPr>
        <w:t>0 дана</w:t>
      </w:r>
      <w:r>
        <w:rPr>
          <w:rFonts w:ascii="Arial" w:hAnsi="Arial" w:cs="Arial"/>
          <w:lang w:val="sr-Cyrl-CS"/>
        </w:rPr>
        <w:t xml:space="preserve"> од дана отварања понуда</w:t>
      </w:r>
      <w:r>
        <w:rPr>
          <w:rFonts w:ascii="Arial" w:eastAsia="TimesNewRomanPSMT" w:hAnsi="Arial" w:cs="Arial"/>
          <w:lang w:val="sr-Cyrl-CS"/>
        </w:rPr>
        <w:t>.</w:t>
      </w:r>
    </w:p>
    <w:p w:rsidR="0067050F" w:rsidRDefault="0067050F" w:rsidP="0067050F">
      <w:pPr>
        <w:spacing w:line="240" w:lineRule="auto"/>
        <w:ind w:firstLine="720"/>
        <w:jc w:val="both"/>
      </w:pPr>
      <w:r>
        <w:rPr>
          <w:rFonts w:ascii="Arial" w:hAnsi="Arial" w:cs="Arial"/>
          <w:color w:val="auto"/>
          <w:lang w:val="sr-Cyrl-CS"/>
        </w:rPr>
        <w:t>У случају истека рока важења понуде, наручилац је дужан да у писаном облику затражи од понуђача продужење рока важења понуде.</w:t>
      </w:r>
    </w:p>
    <w:p w:rsidR="0067050F" w:rsidRDefault="0067050F" w:rsidP="0067050F">
      <w:pPr>
        <w:spacing w:line="240" w:lineRule="auto"/>
        <w:ind w:firstLine="720"/>
        <w:jc w:val="both"/>
      </w:pPr>
      <w:r>
        <w:rPr>
          <w:rFonts w:ascii="Arial" w:hAnsi="Arial" w:cs="Arial"/>
          <w:color w:val="auto"/>
          <w:lang w:val="sr-Cyrl-CS"/>
        </w:rPr>
        <w:t xml:space="preserve">Понуђач који прихвати захтев за продужење рока важења понуде не може мењати понуду.    </w:t>
      </w:r>
    </w:p>
    <w:p w:rsidR="0067050F" w:rsidRDefault="0067050F" w:rsidP="0067050F">
      <w:pPr>
        <w:spacing w:line="240" w:lineRule="auto"/>
        <w:ind w:firstLine="720"/>
        <w:jc w:val="both"/>
        <w:rPr>
          <w:rFonts w:ascii="Arial" w:hAnsi="Arial" w:cs="Arial"/>
          <w:color w:val="auto"/>
          <w:lang w:val="sr-Cyrl-RS"/>
        </w:rPr>
      </w:pPr>
    </w:p>
    <w:p w:rsidR="0067050F" w:rsidRDefault="0067050F" w:rsidP="0067050F">
      <w:pPr>
        <w:spacing w:line="240" w:lineRule="auto"/>
        <w:jc w:val="both"/>
      </w:pPr>
      <w:r>
        <w:rPr>
          <w:rFonts w:ascii="Arial" w:hAnsi="Arial" w:cs="Arial"/>
          <w:b/>
          <w:i/>
          <w:color w:val="auto"/>
          <w:lang w:val="sr-Cyrl-CS"/>
        </w:rPr>
        <w:tab/>
        <w:t>12.Валута и начин на који мора бити наведена и изражена цена у понуди</w:t>
      </w:r>
    </w:p>
    <w:p w:rsidR="0067050F" w:rsidRDefault="0067050F" w:rsidP="0067050F">
      <w:pPr>
        <w:spacing w:line="240" w:lineRule="auto"/>
        <w:ind w:firstLine="720"/>
        <w:jc w:val="both"/>
      </w:pPr>
      <w:r>
        <w:rPr>
          <w:rFonts w:ascii="Arial" w:hAnsi="Arial" w:cs="Arial"/>
          <w:color w:val="auto"/>
          <w:lang w:val="sr-Cyrl-CS"/>
        </w:rPr>
        <w:t>Цене у понуди се исказују у динарима са и без пореза на додату вредност</w:t>
      </w:r>
      <w:r>
        <w:rPr>
          <w:rFonts w:ascii="Arial" w:hAnsi="Arial" w:cs="Arial"/>
          <w:color w:val="auto"/>
          <w:lang w:val="sr-Cyrl-RS"/>
        </w:rPr>
        <w:t>.</w:t>
      </w:r>
    </w:p>
    <w:p w:rsidR="0067050F" w:rsidRDefault="0067050F" w:rsidP="0067050F">
      <w:pPr>
        <w:spacing w:line="240" w:lineRule="auto"/>
        <w:ind w:firstLine="720"/>
        <w:jc w:val="both"/>
      </w:pPr>
      <w:r>
        <w:rPr>
          <w:rFonts w:ascii="Arial" w:hAnsi="Arial" w:cs="Arial"/>
          <w:color w:val="auto"/>
          <w:lang w:val="sr-Cyrl-CS"/>
        </w:rPr>
        <w:t>У цен</w:t>
      </w:r>
      <w:r>
        <w:rPr>
          <w:rFonts w:ascii="Arial" w:hAnsi="Arial" w:cs="Arial"/>
          <w:color w:val="auto"/>
          <w:lang w:val="sr-Cyrl-RS"/>
        </w:rPr>
        <w:t>у</w:t>
      </w:r>
      <w:r>
        <w:rPr>
          <w:rFonts w:ascii="Arial" w:hAnsi="Arial" w:cs="Arial"/>
          <w:color w:val="auto"/>
          <w:lang w:val="sr-Cyrl-CS"/>
        </w:rPr>
        <w:t xml:space="preserve"> треба да су садржани сви пратећи трошкови које понуђач има у реализацији предметне јавне набавке, с тим да ће се за оцену понуде узимати у обзир цена без пореза на додату вредност.</w:t>
      </w:r>
    </w:p>
    <w:p w:rsidR="0067050F" w:rsidRDefault="0067050F" w:rsidP="0067050F">
      <w:pPr>
        <w:spacing w:line="240" w:lineRule="auto"/>
        <w:ind w:firstLine="720"/>
        <w:jc w:val="both"/>
      </w:pPr>
      <w:r>
        <w:rPr>
          <w:rFonts w:ascii="Arial" w:hAnsi="Arial" w:cs="Arial"/>
          <w:color w:val="auto"/>
          <w:lang w:val="sr-Cyrl-CS"/>
        </w:rPr>
        <w:t>Цена је фиксна и не може се мењати.</w:t>
      </w:r>
    </w:p>
    <w:p w:rsidR="0067050F" w:rsidRDefault="0067050F" w:rsidP="0067050F">
      <w:pPr>
        <w:spacing w:line="240" w:lineRule="auto"/>
        <w:ind w:firstLine="720"/>
        <w:jc w:val="both"/>
      </w:pPr>
      <w:r>
        <w:rPr>
          <w:rFonts w:ascii="Arial" w:hAnsi="Arial" w:cs="Arial"/>
          <w:color w:val="auto"/>
          <w:lang w:val="sr-Cyrl-CS"/>
        </w:rPr>
        <w:t>Ако је у понуди исказана неуобичајено ниска цена, наручилац ће поступити у складу са чл. 92. Закона о јавним набавкама.</w:t>
      </w:r>
    </w:p>
    <w:p w:rsidR="0067050F" w:rsidRDefault="0067050F" w:rsidP="0067050F">
      <w:pPr>
        <w:spacing w:line="240" w:lineRule="auto"/>
        <w:ind w:firstLine="720"/>
        <w:jc w:val="both"/>
        <w:rPr>
          <w:rFonts w:ascii="Arial" w:hAnsi="Arial" w:cs="Arial"/>
          <w:color w:val="auto"/>
          <w:lang w:val="sr-Cyrl-CS"/>
        </w:rPr>
      </w:pPr>
    </w:p>
    <w:p w:rsidR="0067050F" w:rsidRDefault="0067050F" w:rsidP="0067050F">
      <w:pPr>
        <w:spacing w:line="240" w:lineRule="auto"/>
        <w:ind w:firstLine="720"/>
        <w:jc w:val="both"/>
      </w:pPr>
      <w:r>
        <w:rPr>
          <w:rFonts w:ascii="Arial" w:eastAsia="Arial" w:hAnsi="Arial" w:cs="Arial"/>
          <w:b/>
          <w:i/>
          <w:color w:val="auto"/>
          <w:lang w:val="sr-Cyrl-CS"/>
        </w:rPr>
        <w:t xml:space="preserve">  </w:t>
      </w:r>
      <w:r>
        <w:rPr>
          <w:rFonts w:ascii="Arial" w:hAnsi="Arial" w:cs="Arial"/>
          <w:b/>
          <w:i/>
          <w:color w:val="auto"/>
          <w:lang w:val="sr-Cyrl-CS"/>
        </w:rPr>
        <w:t>13.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67050F" w:rsidRDefault="0067050F" w:rsidP="0067050F">
      <w:pPr>
        <w:spacing w:line="240" w:lineRule="auto"/>
        <w:ind w:firstLine="720"/>
        <w:jc w:val="both"/>
      </w:pPr>
      <w:r>
        <w:rPr>
          <w:rFonts w:ascii="Arial" w:hAnsi="Arial" w:cs="Arial"/>
          <w:color w:val="auto"/>
          <w:lang w:val="sr-Cyrl-CS"/>
        </w:rPr>
        <w:t>Подаци о пореским обавезама се могу добити у Пореској управи Министарства финансија и Локалним пореским администрацијама.</w:t>
      </w:r>
    </w:p>
    <w:p w:rsidR="0067050F" w:rsidRDefault="0067050F" w:rsidP="0067050F">
      <w:pPr>
        <w:spacing w:line="240" w:lineRule="auto"/>
        <w:ind w:firstLine="720"/>
        <w:jc w:val="both"/>
      </w:pPr>
      <w:r>
        <w:rPr>
          <w:rFonts w:ascii="Arial" w:hAnsi="Arial" w:cs="Arial"/>
          <w:color w:val="auto"/>
          <w:lang w:val="sr-Cyrl-CS"/>
        </w:rPr>
        <w:t xml:space="preserve">Подаци о заштити животне средине се могу добити у Агенцији за заштиту животне средине и у  Министарству </w:t>
      </w:r>
      <w:r>
        <w:rPr>
          <w:rFonts w:ascii="Arial" w:hAnsi="Arial" w:cs="Arial"/>
          <w:color w:val="auto"/>
          <w:lang w:val="sr-Cyrl-RS"/>
        </w:rPr>
        <w:t xml:space="preserve">рударства и </w:t>
      </w:r>
      <w:r>
        <w:rPr>
          <w:rFonts w:ascii="Arial" w:hAnsi="Arial" w:cs="Arial"/>
          <w:color w:val="auto"/>
          <w:lang w:val="sr-Cyrl-CS"/>
        </w:rPr>
        <w:t>енергетике.</w:t>
      </w:r>
    </w:p>
    <w:p w:rsidR="0067050F" w:rsidRDefault="0067050F" w:rsidP="0067050F">
      <w:pPr>
        <w:spacing w:line="240" w:lineRule="auto"/>
        <w:ind w:firstLine="720"/>
        <w:jc w:val="both"/>
      </w:pPr>
      <w:r>
        <w:rPr>
          <w:rFonts w:ascii="Arial" w:hAnsi="Arial" w:cs="Arial"/>
          <w:color w:val="auto"/>
          <w:lang w:val="sr-Cyrl-CS"/>
        </w:rPr>
        <w:t>Подаци о заштити при запошљавању у условима рада се могу добити у Министарству рада, запошљавања и социјалне политике.</w:t>
      </w:r>
    </w:p>
    <w:p w:rsidR="0067050F" w:rsidRDefault="0067050F" w:rsidP="0067050F">
      <w:pPr>
        <w:spacing w:line="240" w:lineRule="auto"/>
        <w:ind w:firstLine="720"/>
        <w:jc w:val="both"/>
        <w:rPr>
          <w:rFonts w:ascii="Arial" w:hAnsi="Arial" w:cs="Arial"/>
          <w:color w:val="auto"/>
          <w:lang w:val="sr-Cyrl-RS"/>
        </w:rPr>
      </w:pPr>
    </w:p>
    <w:p w:rsidR="0067050F" w:rsidRDefault="0067050F" w:rsidP="0067050F">
      <w:pPr>
        <w:spacing w:line="240" w:lineRule="auto"/>
        <w:ind w:firstLine="720"/>
        <w:jc w:val="both"/>
      </w:pPr>
      <w:r>
        <w:rPr>
          <w:rFonts w:ascii="Arial" w:hAnsi="Arial" w:cs="Arial"/>
          <w:b/>
          <w:i/>
          <w:color w:val="auto"/>
          <w:lang w:val="sr-Cyrl-CS"/>
        </w:rPr>
        <w:t>14. Подаци о врсти, садржини, начину подношења, висини и роковима обезбеђења испуњења обавеза понуђача</w:t>
      </w:r>
    </w:p>
    <w:p w:rsidR="0067050F" w:rsidRDefault="0067050F" w:rsidP="0067050F">
      <w:pPr>
        <w:pStyle w:val="BodyText"/>
        <w:spacing w:after="0" w:line="240" w:lineRule="auto"/>
        <w:jc w:val="both"/>
      </w:pPr>
      <w:r>
        <w:rPr>
          <w:rFonts w:ascii="Arial" w:hAnsi="Arial" w:cs="Arial"/>
          <w:color w:val="auto"/>
          <w:lang w:val="sr-Cyrl-CS"/>
        </w:rPr>
        <w:tab/>
      </w:r>
      <w:r>
        <w:rPr>
          <w:rFonts w:ascii="Arial" w:hAnsi="Arial" w:cs="Arial"/>
          <w:b/>
          <w:lang w:val="sr-Cyrl-CS"/>
        </w:rPr>
        <w:t>Изабрани понуђач</w:t>
      </w:r>
      <w:r>
        <w:rPr>
          <w:rFonts w:ascii="Arial" w:hAnsi="Arial" w:cs="Arial"/>
          <w:lang w:val="sr-Cyrl-CS"/>
        </w:rPr>
        <w:t xml:space="preserve"> дужан је да </w:t>
      </w:r>
      <w:r>
        <w:rPr>
          <w:rFonts w:ascii="Arial" w:hAnsi="Arial" w:cs="Arial"/>
          <w:lang w:val="sr-Cyrl-RS"/>
        </w:rPr>
        <w:t>истовремено са потписивањем угов</w:t>
      </w:r>
      <w:r>
        <w:rPr>
          <w:rFonts w:ascii="Arial" w:hAnsi="Arial" w:cs="Arial"/>
          <w:lang w:val="sr-Cyrl-CS"/>
        </w:rPr>
        <w:t>ора наручиоцу преда</w:t>
      </w:r>
      <w:r>
        <w:rPr>
          <w:rFonts w:ascii="Arial" w:hAnsi="Arial" w:cs="Arial"/>
          <w:color w:val="auto"/>
          <w:lang w:val="sr-Cyrl-CS"/>
        </w:rPr>
        <w:t xml:space="preserve"> следећ</w:t>
      </w:r>
      <w:r>
        <w:rPr>
          <w:rFonts w:ascii="Arial" w:hAnsi="Arial" w:cs="Arial"/>
          <w:color w:val="auto"/>
          <w:lang w:val="sr-Cyrl-RS"/>
        </w:rPr>
        <w:t>у</w:t>
      </w:r>
      <w:r>
        <w:rPr>
          <w:rFonts w:ascii="Arial" w:hAnsi="Arial" w:cs="Arial"/>
          <w:color w:val="auto"/>
          <w:lang w:val="sr-Cyrl-CS"/>
        </w:rPr>
        <w:t xml:space="preserve"> мениц</w:t>
      </w:r>
      <w:r>
        <w:rPr>
          <w:rFonts w:ascii="Arial" w:hAnsi="Arial" w:cs="Arial"/>
          <w:color w:val="auto"/>
          <w:lang w:val="sr-Cyrl-RS"/>
        </w:rPr>
        <w:t>у</w:t>
      </w:r>
      <w:r>
        <w:rPr>
          <w:rFonts w:ascii="Arial" w:hAnsi="Arial" w:cs="Arial"/>
          <w:color w:val="auto"/>
          <w:lang w:val="sr-Cyrl-CS"/>
        </w:rPr>
        <w:t>:</w:t>
      </w:r>
    </w:p>
    <w:p w:rsidR="0067050F" w:rsidRDefault="0067050F" w:rsidP="0067050F">
      <w:pPr>
        <w:spacing w:line="240" w:lineRule="auto"/>
        <w:ind w:firstLine="708"/>
        <w:jc w:val="both"/>
      </w:pPr>
      <w:r>
        <w:rPr>
          <w:rFonts w:ascii="Arial" w:hAnsi="Arial" w:cs="Arial"/>
          <w:b/>
          <w:bCs/>
          <w:color w:val="auto"/>
          <w:lang w:val="sr-Cyrl-RS"/>
        </w:rPr>
        <w:t xml:space="preserve">1. </w:t>
      </w:r>
      <w:r>
        <w:rPr>
          <w:rFonts w:ascii="Arial" w:hAnsi="Arial" w:cs="Arial"/>
          <w:b/>
          <w:bCs/>
          <w:color w:val="auto"/>
          <w:lang w:val="sr-Cyrl-CS"/>
        </w:rPr>
        <w:t xml:space="preserve">За </w:t>
      </w:r>
      <w:proofErr w:type="spellStart"/>
      <w:r>
        <w:rPr>
          <w:rFonts w:ascii="Arial" w:hAnsi="Arial" w:cs="Arial"/>
          <w:b/>
          <w:bCs/>
          <w:color w:val="auto"/>
          <w:lang w:val="en-US"/>
        </w:rPr>
        <w:t>извршење</w:t>
      </w:r>
      <w:proofErr w:type="spellEnd"/>
      <w:r>
        <w:rPr>
          <w:rFonts w:ascii="Arial" w:hAnsi="Arial" w:cs="Arial"/>
          <w:b/>
          <w:bCs/>
          <w:color w:val="auto"/>
          <w:lang w:val="en-US"/>
        </w:rPr>
        <w:t xml:space="preserve"> </w:t>
      </w:r>
      <w:proofErr w:type="spellStart"/>
      <w:r>
        <w:rPr>
          <w:rFonts w:ascii="Arial" w:hAnsi="Arial" w:cs="Arial"/>
          <w:b/>
          <w:bCs/>
          <w:color w:val="auto"/>
          <w:lang w:val="en-US"/>
        </w:rPr>
        <w:t>уговорне</w:t>
      </w:r>
      <w:proofErr w:type="spellEnd"/>
      <w:r>
        <w:rPr>
          <w:rFonts w:ascii="Arial" w:hAnsi="Arial" w:cs="Arial"/>
          <w:b/>
          <w:bCs/>
          <w:color w:val="auto"/>
          <w:lang w:val="en-US"/>
        </w:rPr>
        <w:t xml:space="preserve"> </w:t>
      </w:r>
      <w:proofErr w:type="spellStart"/>
      <w:r>
        <w:rPr>
          <w:rFonts w:ascii="Arial" w:hAnsi="Arial" w:cs="Arial"/>
          <w:b/>
          <w:bCs/>
          <w:color w:val="auto"/>
          <w:lang w:val="en-US"/>
        </w:rPr>
        <w:t>обавезе</w:t>
      </w:r>
      <w:proofErr w:type="spellEnd"/>
      <w:r>
        <w:rPr>
          <w:rFonts w:ascii="Arial" w:hAnsi="Arial" w:cs="Arial"/>
          <w:b/>
          <w:bCs/>
          <w:color w:val="auto"/>
          <w:lang w:val="sr-Cyrl-CS"/>
        </w:rPr>
        <w:t>:</w:t>
      </w:r>
      <w:r>
        <w:rPr>
          <w:rFonts w:ascii="Arial" w:hAnsi="Arial" w:cs="Arial"/>
          <w:b/>
          <w:bCs/>
          <w:color w:val="auto"/>
          <w:lang w:val="sr-Cyrl-RS"/>
        </w:rPr>
        <w:t xml:space="preserve"> </w:t>
      </w:r>
      <w:r>
        <w:rPr>
          <w:rFonts w:ascii="Arial" w:hAnsi="Arial" w:cs="Arial"/>
          <w:lang w:val="sr-Cyrl-CS"/>
        </w:rPr>
        <w:t>бланко сопствену меницу, која мора бити евидентирана у Регистру меница и овлашћења Народне банке Србије (копија регистрационе пријаве</w:t>
      </w:r>
      <w:r>
        <w:rPr>
          <w:rFonts w:ascii="Arial" w:hAnsi="Arial" w:cs="Arial"/>
          <w:lang w:val="sr-Cyrl-RS"/>
        </w:rPr>
        <w:t xml:space="preserve">) </w:t>
      </w:r>
      <w:r>
        <w:rPr>
          <w:rFonts w:ascii="Arial" w:hAnsi="Arial" w:cs="Arial"/>
          <w:lang w:val="sr-Cyrl-CS"/>
        </w:rPr>
        <w:t xml:space="preserve">и потпуно попуњено менично писмо – овлашћење у висини од 10% од уговореног износа без ПДВ-а, </w:t>
      </w:r>
      <w:r>
        <w:rPr>
          <w:rFonts w:ascii="Arial" w:hAnsi="Arial" w:cs="Arial"/>
          <w:b/>
          <w:bCs/>
          <w:lang w:val="sr-Cyrl-CS"/>
        </w:rPr>
        <w:t xml:space="preserve">за </w:t>
      </w:r>
      <w:proofErr w:type="spellStart"/>
      <w:r>
        <w:rPr>
          <w:rFonts w:ascii="Arial" w:hAnsi="Arial" w:cs="Arial"/>
          <w:b/>
          <w:bCs/>
          <w:color w:val="auto"/>
          <w:lang w:val="en-US"/>
        </w:rPr>
        <w:t>извршење</w:t>
      </w:r>
      <w:proofErr w:type="spellEnd"/>
      <w:r>
        <w:rPr>
          <w:rFonts w:ascii="Arial" w:hAnsi="Arial" w:cs="Arial"/>
          <w:b/>
          <w:bCs/>
          <w:color w:val="auto"/>
          <w:lang w:val="en-US"/>
        </w:rPr>
        <w:t xml:space="preserve"> </w:t>
      </w:r>
      <w:proofErr w:type="spellStart"/>
      <w:r>
        <w:rPr>
          <w:rFonts w:ascii="Arial" w:hAnsi="Arial" w:cs="Arial"/>
          <w:b/>
          <w:bCs/>
          <w:color w:val="auto"/>
          <w:lang w:val="en-US"/>
        </w:rPr>
        <w:t>уговорне</w:t>
      </w:r>
      <w:proofErr w:type="spellEnd"/>
      <w:r>
        <w:rPr>
          <w:rFonts w:ascii="Arial" w:hAnsi="Arial" w:cs="Arial"/>
          <w:b/>
          <w:bCs/>
          <w:color w:val="auto"/>
          <w:lang w:val="en-US"/>
        </w:rPr>
        <w:t xml:space="preserve"> </w:t>
      </w:r>
      <w:proofErr w:type="spellStart"/>
      <w:r>
        <w:rPr>
          <w:rFonts w:ascii="Arial" w:hAnsi="Arial" w:cs="Arial"/>
          <w:b/>
          <w:bCs/>
          <w:color w:val="auto"/>
          <w:lang w:val="en-US"/>
        </w:rPr>
        <w:t>обавезе</w:t>
      </w:r>
      <w:proofErr w:type="spellEnd"/>
      <w:r>
        <w:rPr>
          <w:rFonts w:ascii="Arial" w:hAnsi="Arial" w:cs="Arial"/>
          <w:lang w:val="sr-Cyrl-CS"/>
        </w:rPr>
        <w:t>. Меница и менично писмо</w:t>
      </w:r>
      <w:r>
        <w:rPr>
          <w:rFonts w:ascii="Arial" w:hAnsi="Arial" w:cs="Arial"/>
          <w:lang w:val="sr-Cyrl-RS"/>
        </w:rPr>
        <w:t xml:space="preserve"> које је саставни део конкурсне документације</w:t>
      </w:r>
      <w:r>
        <w:rPr>
          <w:rFonts w:ascii="Arial" w:hAnsi="Arial" w:cs="Arial"/>
          <w:lang w:val="sr-Cyrl-CS"/>
        </w:rPr>
        <w:t xml:space="preserve"> морају бити оверени печатом и потписани од стране одговорног лица Понуђача и мора садржати клаузуле: „безусловно“, „плативо на први позив“, „без приговора“.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67050F" w:rsidRDefault="0067050F" w:rsidP="0067050F">
      <w:pPr>
        <w:pStyle w:val="BodyText"/>
        <w:tabs>
          <w:tab w:val="left" w:pos="0"/>
        </w:tabs>
        <w:spacing w:after="0"/>
        <w:jc w:val="both"/>
      </w:pPr>
      <w:r>
        <w:rPr>
          <w:rFonts w:ascii="Arial" w:hAnsi="Arial" w:cs="Arial"/>
          <w:lang w:val="sr-Cyrl-RS"/>
        </w:rPr>
        <w:tab/>
      </w:r>
      <w:r>
        <w:rPr>
          <w:rFonts w:ascii="Arial" w:hAnsi="Arial" w:cs="Arial"/>
          <w:lang w:val="sr-Cyrl-CS"/>
        </w:rPr>
        <w:t xml:space="preserve">Предметна меница за </w:t>
      </w:r>
      <w:proofErr w:type="spellStart"/>
      <w:r>
        <w:rPr>
          <w:rFonts w:ascii="Arial" w:hAnsi="Arial" w:cs="Arial"/>
          <w:bCs/>
          <w:color w:val="auto"/>
          <w:lang w:val="en-US"/>
        </w:rPr>
        <w:t>извршење</w:t>
      </w:r>
      <w:proofErr w:type="spellEnd"/>
      <w:r>
        <w:rPr>
          <w:rFonts w:ascii="Arial" w:hAnsi="Arial" w:cs="Arial"/>
          <w:bCs/>
          <w:color w:val="auto"/>
          <w:lang w:val="en-US"/>
        </w:rPr>
        <w:t xml:space="preserve"> </w:t>
      </w:r>
      <w:proofErr w:type="spellStart"/>
      <w:r>
        <w:rPr>
          <w:rFonts w:ascii="Arial" w:hAnsi="Arial" w:cs="Arial"/>
          <w:bCs/>
          <w:color w:val="auto"/>
          <w:lang w:val="en-US"/>
        </w:rPr>
        <w:t>уговорне</w:t>
      </w:r>
      <w:proofErr w:type="spellEnd"/>
      <w:r>
        <w:rPr>
          <w:rFonts w:ascii="Arial" w:hAnsi="Arial" w:cs="Arial"/>
          <w:bCs/>
          <w:color w:val="auto"/>
          <w:lang w:val="en-US"/>
        </w:rPr>
        <w:t xml:space="preserve"> </w:t>
      </w:r>
      <w:proofErr w:type="spellStart"/>
      <w:r>
        <w:rPr>
          <w:rFonts w:ascii="Arial" w:hAnsi="Arial" w:cs="Arial"/>
          <w:bCs/>
          <w:color w:val="auto"/>
          <w:lang w:val="en-US"/>
        </w:rPr>
        <w:t>обавезе</w:t>
      </w:r>
      <w:proofErr w:type="spellEnd"/>
      <w:r>
        <w:rPr>
          <w:rFonts w:ascii="Arial" w:hAnsi="Arial" w:cs="Arial"/>
          <w:color w:val="auto"/>
          <w:lang w:val="sr-Cyrl-CS"/>
        </w:rPr>
        <w:t xml:space="preserve"> активираће се у случају да понуђач не извршава своје уговорене обавезе у роковима и на начин предвиђен Уговором</w:t>
      </w:r>
      <w:r>
        <w:rPr>
          <w:rFonts w:ascii="Arial" w:hAnsi="Arial" w:cs="Arial"/>
          <w:lang w:val="sr-Cyrl-CS"/>
        </w:rPr>
        <w:t>.</w:t>
      </w:r>
    </w:p>
    <w:p w:rsidR="0067050F" w:rsidRDefault="0067050F" w:rsidP="0067050F">
      <w:pPr>
        <w:spacing w:line="240" w:lineRule="auto"/>
        <w:jc w:val="both"/>
        <w:rPr>
          <w:rFonts w:ascii="Arial" w:hAnsi="Arial" w:cs="Arial"/>
          <w:b/>
          <w:i/>
          <w:color w:val="auto"/>
          <w:lang w:val="sr-Cyrl-RS"/>
        </w:rPr>
      </w:pPr>
    </w:p>
    <w:p w:rsidR="0067050F" w:rsidRDefault="0067050F" w:rsidP="0067050F">
      <w:pPr>
        <w:spacing w:line="240" w:lineRule="auto"/>
        <w:jc w:val="both"/>
      </w:pPr>
      <w:r>
        <w:rPr>
          <w:rFonts w:ascii="Arial" w:hAnsi="Arial" w:cs="Arial"/>
          <w:b/>
          <w:i/>
          <w:color w:val="auto"/>
          <w:lang w:val="sr-Cyrl-CS"/>
        </w:rPr>
        <w:tab/>
        <w:t>15. Заштита поверљивости података које наручилац ставља понуђачима на располагање, укуључујући и њихове подизвођаче</w:t>
      </w:r>
    </w:p>
    <w:p w:rsidR="0067050F" w:rsidRDefault="0067050F" w:rsidP="0067050F">
      <w:pPr>
        <w:spacing w:line="240" w:lineRule="auto"/>
        <w:jc w:val="both"/>
      </w:pPr>
      <w:r>
        <w:rPr>
          <w:rFonts w:ascii="Arial" w:hAnsi="Arial" w:cs="Arial"/>
          <w:b/>
          <w:i/>
          <w:color w:val="auto"/>
          <w:lang w:val="sr-Cyrl-CS"/>
        </w:rPr>
        <w:tab/>
      </w:r>
      <w:r>
        <w:rPr>
          <w:rFonts w:ascii="Arial" w:hAnsi="Arial" w:cs="Arial"/>
          <w:color w:val="auto"/>
          <w:lang w:val="sr-Cyrl-CS"/>
        </w:rPr>
        <w:t>Предметна набавка не садржи поверљиве информације које наручилац ставља на располагање.</w:t>
      </w: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jc w:val="both"/>
      </w:pPr>
      <w:r>
        <w:rPr>
          <w:rFonts w:ascii="Arial" w:hAnsi="Arial" w:cs="Arial"/>
          <w:b/>
          <w:i/>
          <w:color w:val="auto"/>
          <w:lang w:val="sr-Cyrl-CS"/>
        </w:rPr>
        <w:tab/>
        <w:t>16.Додатне информације или појашњења у вези са припремањем понуде и преузимање конкурсне документације</w:t>
      </w:r>
    </w:p>
    <w:p w:rsidR="0067050F" w:rsidRDefault="0067050F" w:rsidP="0067050F">
      <w:pPr>
        <w:numPr>
          <w:ilvl w:val="0"/>
          <w:numId w:val="23"/>
        </w:numPr>
        <w:spacing w:line="240" w:lineRule="auto"/>
        <w:jc w:val="both"/>
      </w:pPr>
      <w:r>
        <w:rPr>
          <w:rFonts w:ascii="Arial" w:eastAsia="Arial" w:hAnsi="Arial" w:cs="Arial"/>
          <w:b/>
          <w:i/>
          <w:color w:val="auto"/>
          <w:lang w:val="sr-Cyrl-CS"/>
        </w:rPr>
        <w:t xml:space="preserve"> </w:t>
      </w:r>
      <w:r>
        <w:rPr>
          <w:rFonts w:ascii="Arial" w:hAnsi="Arial" w:cs="Arial"/>
          <w:color w:val="auto"/>
          <w:lang w:val="sr-Cyrl-CS"/>
        </w:rPr>
        <w:t>Д</w:t>
      </w:r>
      <w:r>
        <w:rPr>
          <w:rFonts w:ascii="Arial" w:hAnsi="Arial" w:cs="Arial"/>
          <w:color w:val="auto"/>
          <w:lang w:val="hr-HR"/>
        </w:rPr>
        <w:t>одатне информације или појашњења</w:t>
      </w:r>
      <w:r>
        <w:rPr>
          <w:rFonts w:ascii="Arial" w:hAnsi="Arial" w:cs="Arial"/>
          <w:color w:val="auto"/>
          <w:lang w:val="sr-Cyrl-CS"/>
        </w:rPr>
        <w:t xml:space="preserve"> у вези </w:t>
      </w:r>
      <w:r w:rsidRPr="002609E0">
        <w:rPr>
          <w:rFonts w:ascii="Arial" w:hAnsi="Arial" w:cs="Arial"/>
          <w:color w:val="auto"/>
          <w:lang w:val="sr-Cyrl-CS"/>
        </w:rPr>
        <w:t xml:space="preserve">припремања понуде понуђач може тражити у писаном облику најкасније до </w:t>
      </w:r>
      <w:r w:rsidR="002609E0" w:rsidRPr="002609E0">
        <w:rPr>
          <w:rFonts w:ascii="Arial" w:hAnsi="Arial" w:cs="Arial"/>
          <w:b/>
          <w:color w:val="auto"/>
          <w:lang w:val="en-US"/>
        </w:rPr>
        <w:t>12</w:t>
      </w:r>
      <w:r w:rsidRPr="002609E0">
        <w:rPr>
          <w:rFonts w:ascii="Arial" w:hAnsi="Arial" w:cs="Arial"/>
          <w:b/>
          <w:color w:val="auto"/>
          <w:lang w:val="sr-Cyrl-RS"/>
        </w:rPr>
        <w:t>.0</w:t>
      </w:r>
      <w:r w:rsidR="002609E0" w:rsidRPr="002609E0">
        <w:rPr>
          <w:rFonts w:ascii="Arial" w:hAnsi="Arial" w:cs="Arial"/>
          <w:b/>
          <w:color w:val="auto"/>
          <w:lang w:val="en-US"/>
        </w:rPr>
        <w:t>7</w:t>
      </w:r>
      <w:r w:rsidRPr="002609E0">
        <w:rPr>
          <w:rFonts w:ascii="Arial" w:hAnsi="Arial" w:cs="Arial"/>
          <w:b/>
          <w:color w:val="auto"/>
          <w:lang w:val="sr-Cyrl-RS"/>
        </w:rPr>
        <w:t>.</w:t>
      </w:r>
      <w:r w:rsidRPr="002609E0">
        <w:rPr>
          <w:rFonts w:ascii="Arial" w:hAnsi="Arial" w:cs="Arial"/>
          <w:b/>
          <w:color w:val="auto"/>
          <w:lang w:val="en-US"/>
        </w:rPr>
        <w:t>20</w:t>
      </w:r>
      <w:r w:rsidRPr="002609E0">
        <w:rPr>
          <w:rFonts w:ascii="Arial" w:hAnsi="Arial" w:cs="Arial"/>
          <w:b/>
          <w:color w:val="auto"/>
          <w:lang w:val="sr-Cyrl-RS"/>
        </w:rPr>
        <w:t>20</w:t>
      </w:r>
      <w:r w:rsidRPr="002609E0">
        <w:rPr>
          <w:rFonts w:ascii="Arial" w:hAnsi="Arial" w:cs="Arial"/>
          <w:color w:val="auto"/>
          <w:lang w:val="sr-Cyrl-CS"/>
        </w:rPr>
        <w:t xml:space="preserve">. године путем мејла </w:t>
      </w:r>
      <w:r w:rsidRPr="002609E0">
        <w:fldChar w:fldCharType="begin"/>
      </w:r>
      <w:r w:rsidRPr="002609E0">
        <w:instrText xml:space="preserve"> HYPERLINK "mailto:javnabdimitrovgrad@gmail.com"</w:instrText>
      </w:r>
      <w:r w:rsidRPr="002609E0">
        <w:fldChar w:fldCharType="separate"/>
      </w:r>
      <w:r w:rsidRPr="002609E0">
        <w:rPr>
          <w:rStyle w:val="Hyperlink"/>
          <w:rFonts w:ascii="Arial" w:hAnsi="Arial" w:cs="Arial"/>
        </w:rPr>
        <w:t>javnabdimitrovgrad</w:t>
      </w:r>
      <w:r w:rsidRPr="002609E0">
        <w:rPr>
          <w:rStyle w:val="Hyperlink"/>
          <w:rFonts w:ascii="Arial" w:hAnsi="Arial" w:cs="Arial"/>
          <w:lang w:val="sr-Latn-CS"/>
        </w:rPr>
        <w:t>@gmail.com</w:t>
      </w:r>
      <w:r w:rsidRPr="002609E0">
        <w:fldChar w:fldCharType="end"/>
      </w:r>
      <w:r w:rsidRPr="002609E0">
        <w:rPr>
          <w:rFonts w:ascii="Arial" w:hAnsi="Arial" w:cs="Arial"/>
          <w:color w:val="auto"/>
          <w:lang w:val="sr-Cyrl-CS"/>
        </w:rPr>
        <w:t xml:space="preserve">, </w:t>
      </w:r>
      <w:r w:rsidRPr="002609E0">
        <w:rPr>
          <w:rFonts w:ascii="Arial" w:hAnsi="Arial" w:cs="Arial"/>
          <w:color w:val="auto"/>
        </w:rPr>
        <w:t>путем поште</w:t>
      </w:r>
      <w:r w:rsidRPr="002609E0">
        <w:rPr>
          <w:rFonts w:ascii="Arial" w:hAnsi="Arial" w:cs="Arial"/>
          <w:color w:val="auto"/>
          <w:lang w:val="sr-Latn-CS"/>
        </w:rPr>
        <w:t xml:space="preserve"> </w:t>
      </w:r>
      <w:r w:rsidRPr="002609E0">
        <w:rPr>
          <w:rFonts w:ascii="Arial" w:hAnsi="Arial" w:cs="Arial"/>
          <w:color w:val="auto"/>
          <w:lang w:val="sr-Cyrl-CS"/>
        </w:rPr>
        <w:t xml:space="preserve">или на факс </w:t>
      </w:r>
      <w:r w:rsidRPr="002609E0">
        <w:rPr>
          <w:rFonts w:ascii="Arial" w:hAnsi="Arial" w:cs="Arial"/>
          <w:color w:val="auto"/>
          <w:lang w:val="sr-Latn-CS"/>
        </w:rPr>
        <w:t>010-361110</w:t>
      </w:r>
      <w:r w:rsidRPr="002609E0">
        <w:rPr>
          <w:rFonts w:ascii="Arial" w:hAnsi="Arial" w:cs="Arial"/>
          <w:color w:val="auto"/>
          <w:lang w:val="sr-Cyrl-CS"/>
        </w:rPr>
        <w:t>, сваког радног дана од 07:00 до 1</w:t>
      </w:r>
      <w:r w:rsidRPr="002609E0">
        <w:rPr>
          <w:rFonts w:ascii="Arial" w:hAnsi="Arial" w:cs="Arial"/>
          <w:color w:val="auto"/>
          <w:lang w:val="sr-Cyrl-RS"/>
        </w:rPr>
        <w:t>5</w:t>
      </w:r>
      <w:r w:rsidRPr="002609E0">
        <w:rPr>
          <w:rFonts w:ascii="Arial" w:hAnsi="Arial" w:cs="Arial"/>
          <w:color w:val="auto"/>
          <w:lang w:val="sr-Cyrl-CS"/>
        </w:rPr>
        <w:t>:</w:t>
      </w:r>
      <w:r w:rsidRPr="002609E0">
        <w:rPr>
          <w:rFonts w:ascii="Arial" w:hAnsi="Arial" w:cs="Arial"/>
          <w:color w:val="auto"/>
          <w:lang w:val="sr-Cyrl-RS"/>
        </w:rPr>
        <w:t>0</w:t>
      </w:r>
      <w:r w:rsidRPr="002609E0">
        <w:rPr>
          <w:rFonts w:ascii="Arial" w:hAnsi="Arial" w:cs="Arial"/>
          <w:color w:val="auto"/>
          <w:lang w:val="sr-Cyrl-CS"/>
        </w:rPr>
        <w:t>0 часова (до краја радног дана). Н</w:t>
      </w:r>
      <w:r w:rsidRPr="002609E0">
        <w:rPr>
          <w:rFonts w:ascii="Arial" w:hAnsi="Arial" w:cs="Arial"/>
          <w:color w:val="auto"/>
        </w:rPr>
        <w:t xml:space="preserve">аручилац је дужан да заинтересованом лицу у року од </w:t>
      </w:r>
      <w:r w:rsidRPr="002609E0">
        <w:rPr>
          <w:rFonts w:ascii="Arial" w:hAnsi="Arial" w:cs="Arial"/>
          <w:color w:val="auto"/>
          <w:lang w:val="sr-Cyrl-RS"/>
        </w:rPr>
        <w:t>три</w:t>
      </w:r>
      <w:r w:rsidRPr="002609E0">
        <w:rPr>
          <w:rFonts w:ascii="Arial" w:hAnsi="Arial" w:cs="Arial"/>
          <w:color w:val="auto"/>
        </w:rPr>
        <w:t xml:space="preserve"> дана од дана пријема захтева, пошаље одговор у писаном облику</w:t>
      </w:r>
      <w:r w:rsidRPr="002609E0">
        <w:rPr>
          <w:rFonts w:ascii="Arial" w:hAnsi="Arial" w:cs="Arial"/>
          <w:color w:val="auto"/>
          <w:lang w:val="sr-Cyrl-RS"/>
        </w:rPr>
        <w:t xml:space="preserve"> </w:t>
      </w:r>
      <w:r w:rsidRPr="002609E0">
        <w:rPr>
          <w:rFonts w:ascii="Arial" w:hAnsi="Arial" w:cs="Arial"/>
          <w:color w:val="auto"/>
        </w:rPr>
        <w:t>и да истовремено ту информацију објави на Порталу јавних набавки и на својој интернет страници.</w:t>
      </w:r>
      <w:r w:rsidRPr="002609E0">
        <w:rPr>
          <w:rFonts w:ascii="Arial" w:hAnsi="Arial" w:cs="Arial"/>
          <w:color w:val="auto"/>
          <w:lang w:val="sr-Cyrl-CS"/>
        </w:rPr>
        <w:t xml:space="preserve"> Уколико се питање у вези појашњења конкурсне документације постави после истека рока,</w:t>
      </w:r>
      <w:r w:rsidRPr="002609E0">
        <w:rPr>
          <w:rFonts w:ascii="Arial" w:hAnsi="Arial" w:cs="Arial"/>
          <w:b/>
          <w:color w:val="auto"/>
          <w:lang w:val="sr-Cyrl-CS"/>
        </w:rPr>
        <w:t xml:space="preserve"> </w:t>
      </w:r>
      <w:r w:rsidR="002609E0" w:rsidRPr="002609E0">
        <w:rPr>
          <w:rFonts w:ascii="Arial" w:hAnsi="Arial" w:cs="Arial"/>
          <w:b/>
          <w:color w:val="auto"/>
          <w:lang w:val="en-US"/>
        </w:rPr>
        <w:t>12.07</w:t>
      </w:r>
      <w:r w:rsidRPr="002609E0">
        <w:rPr>
          <w:rFonts w:ascii="Arial" w:hAnsi="Arial" w:cs="Arial"/>
          <w:b/>
          <w:color w:val="auto"/>
          <w:lang w:val="sr-Cyrl-RS"/>
        </w:rPr>
        <w:t>.2020.</w:t>
      </w:r>
      <w:r w:rsidRPr="002609E0">
        <w:rPr>
          <w:rFonts w:ascii="Arial" w:hAnsi="Arial" w:cs="Arial"/>
          <w:color w:val="auto"/>
          <w:lang w:val="en-US"/>
        </w:rPr>
        <w:t xml:space="preserve"> </w:t>
      </w:r>
      <w:r w:rsidRPr="002609E0">
        <w:rPr>
          <w:rFonts w:ascii="Arial" w:hAnsi="Arial" w:cs="Arial"/>
          <w:color w:val="auto"/>
          <w:lang w:val="sr-Cyrl-CS"/>
        </w:rPr>
        <w:t>године</w:t>
      </w:r>
      <w:r>
        <w:rPr>
          <w:rFonts w:ascii="Arial" w:hAnsi="Arial" w:cs="Arial"/>
          <w:color w:val="auto"/>
          <w:lang w:val="sr-Cyrl-CS"/>
        </w:rPr>
        <w:t xml:space="preserve"> </w:t>
      </w:r>
      <w:r>
        <w:rPr>
          <w:rFonts w:ascii="Arial" w:hAnsi="Arial" w:cs="Arial"/>
          <w:color w:val="auto"/>
          <w:lang w:val="sr-Cyrl-CS"/>
        </w:rPr>
        <w:lastRenderedPageBreak/>
        <w:t>(до краја радног дана), Наручилац није дужан да на такво питање одговори.</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 xml:space="preserve">Конкурсна документација се може преузети у </w:t>
      </w:r>
      <w:r>
        <w:rPr>
          <w:rFonts w:ascii="Arial" w:hAnsi="Arial" w:cs="Arial"/>
          <w:color w:val="auto"/>
          <w:lang w:val="sr-Cyrl-RS"/>
        </w:rPr>
        <w:t>општинској</w:t>
      </w:r>
      <w:r>
        <w:rPr>
          <w:rFonts w:ascii="Arial" w:hAnsi="Arial" w:cs="Arial"/>
          <w:color w:val="auto"/>
          <w:lang w:val="sr-Cyrl-CS"/>
        </w:rPr>
        <w:t xml:space="preserve"> управи Димитровград непосредно или путем мејла ј</w:t>
      </w:r>
      <w:r>
        <w:rPr>
          <w:rFonts w:ascii="Arial" w:hAnsi="Arial" w:cs="Arial"/>
          <w:color w:val="auto"/>
        </w:rPr>
        <w:t>avnabdimitrovgrad@gmail.com,</w:t>
      </w:r>
      <w:r>
        <w:rPr>
          <w:rFonts w:ascii="Arial" w:hAnsi="Arial" w:cs="Arial"/>
          <w:color w:val="auto"/>
          <w:lang w:val="sr-Cyrl-CS"/>
        </w:rPr>
        <w:t xml:space="preserve"> путем сајта </w:t>
      </w:r>
      <w:r>
        <w:rPr>
          <w:rFonts w:ascii="Arial" w:hAnsi="Arial" w:cs="Arial"/>
        </w:rPr>
        <w:t>www.</w:t>
      </w:r>
      <w:r>
        <w:rPr>
          <w:rFonts w:ascii="Arial" w:hAnsi="Arial" w:cs="Arial"/>
          <w:lang w:val="sr-Latn-RS"/>
        </w:rPr>
        <w:t>dimitrovgrad</w:t>
      </w:r>
      <w:r>
        <w:rPr>
          <w:rFonts w:ascii="Arial" w:hAnsi="Arial" w:cs="Arial"/>
        </w:rPr>
        <w:t>.rs</w:t>
      </w:r>
      <w:r>
        <w:rPr>
          <w:rFonts w:ascii="Arial" w:hAnsi="Arial" w:cs="Arial"/>
          <w:color w:val="auto"/>
        </w:rPr>
        <w:t>,</w:t>
      </w:r>
      <w:r>
        <w:rPr>
          <w:rFonts w:ascii="Arial" w:hAnsi="Arial" w:cs="Arial"/>
          <w:color w:val="auto"/>
          <w:lang w:val="sr-Cyrl-CS"/>
        </w:rPr>
        <w:t xml:space="preserve"> на Порталу јавних набавки,</w:t>
      </w:r>
      <w:r>
        <w:rPr>
          <w:rFonts w:ascii="Arial" w:hAnsi="Arial" w:cs="Arial"/>
          <w:color w:val="auto"/>
        </w:rPr>
        <w:t xml:space="preserve"> </w:t>
      </w:r>
      <w:r>
        <w:rPr>
          <w:rFonts w:ascii="Arial" w:hAnsi="Arial" w:cs="Arial"/>
          <w:color w:val="auto"/>
          <w:lang w:val="sr-Cyrl-CS"/>
        </w:rPr>
        <w:t>као</w:t>
      </w:r>
      <w:r>
        <w:rPr>
          <w:rFonts w:ascii="Arial" w:hAnsi="Arial" w:cs="Arial"/>
          <w:color w:val="auto"/>
        </w:rPr>
        <w:t xml:space="preserve"> и путем поште.</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Преузимање конкурсне документације је сваког радног дана од 07:00 до 1</w:t>
      </w:r>
      <w:r>
        <w:rPr>
          <w:rFonts w:ascii="Arial" w:hAnsi="Arial" w:cs="Arial"/>
          <w:color w:val="auto"/>
          <w:lang w:val="sr-Cyrl-RS"/>
        </w:rPr>
        <w:t>5</w:t>
      </w:r>
      <w:r>
        <w:rPr>
          <w:rFonts w:ascii="Arial" w:hAnsi="Arial" w:cs="Arial"/>
          <w:color w:val="auto"/>
          <w:lang w:val="sr-Cyrl-CS"/>
        </w:rPr>
        <w:t>:</w:t>
      </w:r>
      <w:r>
        <w:rPr>
          <w:rFonts w:ascii="Arial" w:hAnsi="Arial" w:cs="Arial"/>
          <w:color w:val="auto"/>
          <w:lang w:val="sr-Cyrl-RS"/>
        </w:rPr>
        <w:t>0</w:t>
      </w:r>
      <w:r>
        <w:rPr>
          <w:rFonts w:ascii="Arial" w:hAnsi="Arial" w:cs="Arial"/>
          <w:color w:val="auto"/>
          <w:lang w:val="sr-Cyrl-CS"/>
        </w:rPr>
        <w:t>0 часова (до краја радног дана), без надокнаде трошкова.</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Тражење додатне информације или појашњења у вези са припремањем понуде није дозвољено телефоном.</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 за јавну набавку</w:t>
      </w:r>
      <w:r>
        <w:rPr>
          <w:rFonts w:ascii="Arial" w:hAnsi="Arial" w:cs="Arial"/>
          <w:b/>
          <w:color w:val="auto"/>
          <w:lang w:val="sr-Cyrl-CS"/>
        </w:rPr>
        <w:t xml:space="preserve"> </w:t>
      </w:r>
      <w:r>
        <w:rPr>
          <w:rFonts w:ascii="Arial" w:hAnsi="Arial" w:cs="Arial"/>
          <w:color w:val="auto"/>
          <w:lang w:val="sr-Cyrl-CS"/>
        </w:rPr>
        <w:t>„</w:t>
      </w:r>
      <w:r>
        <w:rPr>
          <w:rFonts w:ascii="Arial" w:eastAsia="TimesNewRomanPS-BoldMT" w:hAnsi="Arial" w:cs="Arial"/>
          <w:b/>
          <w:b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w:t>
      </w:r>
      <w:r>
        <w:rPr>
          <w:rFonts w:ascii="Arial" w:eastAsia="TimesNewRomanPS-BoldMT" w:hAnsi="Arial" w:cs="Arial"/>
          <w:color w:val="auto"/>
          <w:lang w:val="sr-Cyrl-CS"/>
        </w:rPr>
        <w:t xml:space="preserve"> </w:t>
      </w:r>
      <w:r>
        <w:rPr>
          <w:rFonts w:ascii="Arial" w:hAnsi="Arial" w:cs="Arial"/>
          <w:color w:val="auto"/>
          <w:lang w:val="sr-Cyrl-CS"/>
        </w:rPr>
        <w:t xml:space="preserve">редни број </w:t>
      </w:r>
      <w:r>
        <w:rPr>
          <w:rFonts w:ascii="Arial" w:hAnsi="Arial" w:cs="Arial"/>
          <w:color w:val="auto"/>
          <w:lang w:val="sr-Cyrl-RS"/>
        </w:rPr>
        <w:t>25У/20</w:t>
      </w:r>
      <w:r>
        <w:rPr>
          <w:rFonts w:ascii="Arial" w:hAnsi="Arial" w:cs="Arial"/>
          <w:color w:val="auto"/>
          <w:lang w:val="sr-Cyrl-CS"/>
        </w:rPr>
        <w:t>“.</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67050F" w:rsidRDefault="0067050F" w:rsidP="0067050F">
      <w:pPr>
        <w:numPr>
          <w:ilvl w:val="0"/>
          <w:numId w:val="23"/>
        </w:numPr>
        <w:tabs>
          <w:tab w:val="left" w:pos="360"/>
        </w:tabs>
        <w:spacing w:line="240" w:lineRule="auto"/>
        <w:jc w:val="both"/>
      </w:pPr>
      <w:r>
        <w:rPr>
          <w:rFonts w:ascii="Arial" w:hAnsi="Arial" w:cs="Arial"/>
          <w:color w:val="auto"/>
          <w:lang w:val="sr-Cyrl-CS"/>
        </w:rPr>
        <w:t>По истеку рока за подношење понуда наручилац не може да мења нити да допуњује конкурсну документацију.</w:t>
      </w:r>
    </w:p>
    <w:p w:rsidR="0067050F" w:rsidRPr="0067050F" w:rsidRDefault="0067050F" w:rsidP="0067050F">
      <w:pPr>
        <w:numPr>
          <w:ilvl w:val="0"/>
          <w:numId w:val="23"/>
        </w:numPr>
        <w:tabs>
          <w:tab w:val="left" w:pos="360"/>
        </w:tabs>
        <w:spacing w:line="240" w:lineRule="auto"/>
        <w:jc w:val="both"/>
      </w:pPr>
      <w:r>
        <w:rPr>
          <w:rFonts w:ascii="Arial" w:eastAsia="Times New Roman" w:hAnsi="Arial" w:cs="Arial"/>
          <w:color w:val="auto"/>
          <w:lang w:val="sr-Latn-RS" w:eastAsia="sr-Latn-RS"/>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67050F" w:rsidRDefault="0067050F" w:rsidP="0067050F">
      <w:pPr>
        <w:spacing w:line="240" w:lineRule="auto"/>
        <w:jc w:val="both"/>
      </w:pPr>
      <w:r>
        <w:rPr>
          <w:rFonts w:ascii="Arial" w:hAnsi="Arial" w:cs="Arial"/>
          <w:b/>
          <w:i/>
          <w:color w:val="auto"/>
          <w:lang w:val="sr-Cyrl-CS"/>
        </w:rPr>
        <w:t>17. Додатна објашњ</w:t>
      </w:r>
      <w:r>
        <w:rPr>
          <w:rFonts w:ascii="Arial" w:hAnsi="Arial" w:cs="Arial"/>
          <w:b/>
          <w:i/>
          <w:color w:val="auto"/>
          <w:lang w:val="sr-Cyrl-RS"/>
        </w:rPr>
        <w:t>е</w:t>
      </w:r>
      <w:r>
        <w:rPr>
          <w:rFonts w:ascii="Arial" w:hAnsi="Arial" w:cs="Arial"/>
          <w:b/>
          <w:i/>
          <w:color w:val="auto"/>
          <w:lang w:val="sr-Cyrl-CS"/>
        </w:rPr>
        <w:t>ња од понуђача после отварања понуда и контрола код понуђача односно његовог подизвођача</w:t>
      </w:r>
    </w:p>
    <w:p w:rsidR="0067050F" w:rsidRDefault="0067050F" w:rsidP="0067050F">
      <w:pPr>
        <w:spacing w:line="240" w:lineRule="auto"/>
        <w:ind w:firstLine="720"/>
        <w:jc w:val="both"/>
      </w:pPr>
      <w:r>
        <w:rPr>
          <w:rFonts w:ascii="Arial" w:hAnsi="Arial" w:cs="Arial"/>
          <w:color w:val="auto"/>
          <w:lang w:val="sr-Cyrl-CS"/>
        </w:rPr>
        <w:t>Наручилац може да, после отварања понуда приликом стручне оцене понуда од понуђача, писаним путем захтева додатна објашњења која ће му помоћи приликом прегледа, вредновања и упоређивања понуда, а може захтевати и контролу понуђача односно његовог подизвођача. Уколико је наручилац писменим путем затражио додатно објашњење, понуђач је дужан да му у року од три дана достави одговор.</w:t>
      </w:r>
    </w:p>
    <w:p w:rsidR="0067050F" w:rsidRDefault="0067050F" w:rsidP="0067050F">
      <w:pPr>
        <w:spacing w:line="240" w:lineRule="auto"/>
        <w:ind w:firstLine="720"/>
        <w:jc w:val="both"/>
      </w:pPr>
      <w:r>
        <w:rPr>
          <w:rFonts w:ascii="Arial" w:hAnsi="Arial" w:cs="Arial"/>
          <w:color w:val="auto"/>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У случају разлике између јединичне и укупне цене, меродавна је јединична цена.</w:t>
      </w:r>
    </w:p>
    <w:p w:rsidR="0067050F" w:rsidRDefault="0067050F" w:rsidP="0067050F">
      <w:pPr>
        <w:spacing w:line="240" w:lineRule="auto"/>
        <w:ind w:firstLine="720"/>
        <w:jc w:val="both"/>
      </w:pPr>
      <w:r>
        <w:rPr>
          <w:rFonts w:ascii="Arial" w:hAnsi="Arial" w:cs="Arial"/>
          <w:color w:val="auto"/>
          <w:lang w:val="sr-Cyrl-CS"/>
        </w:rPr>
        <w:t>Ако се понуђач не сагласи са исправком рачунских грешака, наручилац ће његову понуду одбити као неприхватљиву.</w:t>
      </w:r>
    </w:p>
    <w:p w:rsidR="0067050F" w:rsidRDefault="0067050F" w:rsidP="0067050F">
      <w:pPr>
        <w:spacing w:line="240" w:lineRule="auto"/>
        <w:ind w:firstLine="720"/>
        <w:jc w:val="both"/>
        <w:rPr>
          <w:rFonts w:ascii="Arial" w:hAnsi="Arial" w:cs="Arial"/>
          <w:color w:val="auto"/>
          <w:lang w:val="sr-Cyrl-RS"/>
        </w:rPr>
      </w:pPr>
    </w:p>
    <w:p w:rsidR="0067050F" w:rsidRDefault="0067050F" w:rsidP="0067050F">
      <w:pPr>
        <w:spacing w:line="240" w:lineRule="auto"/>
        <w:jc w:val="both"/>
      </w:pPr>
      <w:r>
        <w:rPr>
          <w:rFonts w:ascii="Arial" w:hAnsi="Arial" w:cs="Arial"/>
          <w:b/>
          <w:i/>
          <w:color w:val="auto"/>
          <w:lang w:val="sr-Cyrl-CS"/>
        </w:rPr>
        <w:tab/>
        <w:t>18. Додатно обезбеђење испуњења уговорних обавеза понуђача који се налазе на списку негативних референци</w:t>
      </w:r>
    </w:p>
    <w:p w:rsidR="0067050F" w:rsidRDefault="0067050F" w:rsidP="0067050F">
      <w:pPr>
        <w:spacing w:line="240" w:lineRule="auto"/>
        <w:ind w:left="360" w:firstLine="348"/>
        <w:jc w:val="both"/>
      </w:pPr>
      <w:r>
        <w:rPr>
          <w:rFonts w:ascii="Arial" w:hAnsi="Arial" w:cs="Arial"/>
          <w:color w:val="auto"/>
          <w:lang w:val="sr-Cyrl-CS"/>
        </w:rPr>
        <w:t>Није предвиђено</w:t>
      </w:r>
    </w:p>
    <w:p w:rsidR="0067050F" w:rsidRDefault="0067050F" w:rsidP="0067050F">
      <w:pPr>
        <w:spacing w:line="240" w:lineRule="auto"/>
        <w:ind w:left="720"/>
        <w:jc w:val="both"/>
        <w:rPr>
          <w:rFonts w:ascii="Arial" w:hAnsi="Arial" w:cs="Arial"/>
          <w:color w:val="auto"/>
          <w:lang w:val="sr-Cyrl-CS"/>
        </w:rPr>
      </w:pPr>
    </w:p>
    <w:p w:rsidR="0067050F" w:rsidRDefault="0067050F" w:rsidP="0067050F">
      <w:pPr>
        <w:spacing w:line="240" w:lineRule="auto"/>
        <w:jc w:val="both"/>
      </w:pPr>
      <w:r>
        <w:rPr>
          <w:rFonts w:ascii="Arial" w:hAnsi="Arial" w:cs="Arial"/>
          <w:b/>
          <w:i/>
          <w:color w:val="auto"/>
          <w:lang w:val="sr-Cyrl-CS"/>
        </w:rPr>
        <w:tab/>
        <w:t xml:space="preserve">19.Елементи уговора о којима ће се преговарати и начин преговарања, у случају спровођења преговарачког поступка </w:t>
      </w:r>
    </w:p>
    <w:p w:rsidR="0067050F" w:rsidRDefault="0067050F" w:rsidP="0067050F">
      <w:pPr>
        <w:spacing w:line="240" w:lineRule="auto"/>
        <w:jc w:val="both"/>
      </w:pPr>
      <w:r>
        <w:rPr>
          <w:rFonts w:ascii="Arial" w:eastAsia="Arial" w:hAnsi="Arial" w:cs="Arial"/>
          <w:b/>
          <w:i/>
          <w:color w:val="auto"/>
          <w:lang w:val="sr-Cyrl-CS"/>
        </w:rPr>
        <w:t xml:space="preserve">            </w:t>
      </w:r>
      <w:r>
        <w:rPr>
          <w:rFonts w:ascii="Arial" w:hAnsi="Arial" w:cs="Arial"/>
          <w:color w:val="auto"/>
          <w:lang w:val="sr-Cyrl-CS"/>
        </w:rPr>
        <w:t>Није предмет јавне набавке.</w:t>
      </w:r>
    </w:p>
    <w:p w:rsidR="0067050F" w:rsidRDefault="0067050F" w:rsidP="0067050F">
      <w:pPr>
        <w:spacing w:line="240" w:lineRule="auto"/>
        <w:jc w:val="both"/>
        <w:rPr>
          <w:rFonts w:ascii="Arial" w:hAnsi="Arial" w:cs="Arial"/>
          <w:color w:val="auto"/>
          <w:lang w:val="sr-Cyrl-CS"/>
        </w:rPr>
      </w:pPr>
    </w:p>
    <w:p w:rsidR="0067050F" w:rsidRDefault="0067050F" w:rsidP="0067050F">
      <w:pPr>
        <w:spacing w:line="240" w:lineRule="auto"/>
        <w:ind w:firstLine="708"/>
        <w:jc w:val="both"/>
      </w:pPr>
      <w:r>
        <w:rPr>
          <w:rFonts w:ascii="Arial" w:hAnsi="Arial" w:cs="Arial"/>
          <w:b/>
          <w:i/>
          <w:color w:val="auto"/>
          <w:lang w:val="sr-Cyrl-CS"/>
        </w:rPr>
        <w:t>20. Врста критеријума за доделу Уговора, елементи критеријума за основу којих</w:t>
      </w:r>
      <w:r>
        <w:rPr>
          <w:rFonts w:ascii="Arial" w:hAnsi="Arial" w:cs="Arial"/>
          <w:b/>
          <w:i/>
          <w:color w:val="auto"/>
          <w:lang w:val="sr-Cyrl-RS"/>
        </w:rPr>
        <w:t xml:space="preserve"> </w:t>
      </w:r>
      <w:r>
        <w:rPr>
          <w:rFonts w:ascii="Arial" w:hAnsi="Arial" w:cs="Arial"/>
          <w:b/>
          <w:i/>
          <w:color w:val="auto"/>
          <w:lang w:val="sr-Cyrl-CS"/>
        </w:rPr>
        <w:t xml:space="preserve">се додељује Уговор и методологија за доделу пондера за сваки елемент критеријума. </w:t>
      </w:r>
    </w:p>
    <w:p w:rsidR="0067050F" w:rsidRDefault="0067050F" w:rsidP="0067050F">
      <w:pPr>
        <w:spacing w:line="240" w:lineRule="auto"/>
        <w:ind w:firstLine="708"/>
        <w:jc w:val="both"/>
      </w:pPr>
      <w:r>
        <w:rPr>
          <w:rFonts w:ascii="Arial" w:hAnsi="Arial" w:cs="Arial"/>
          <w:color w:val="auto"/>
          <w:lang w:val="sr-Cyrl-CS"/>
        </w:rPr>
        <w:t>Избор најповољније понуде ће се извршити применом критеријума „Најнижа понуђена цена“.</w:t>
      </w:r>
    </w:p>
    <w:p w:rsidR="0067050F" w:rsidRDefault="0067050F" w:rsidP="0067050F">
      <w:pPr>
        <w:spacing w:line="240" w:lineRule="auto"/>
        <w:jc w:val="both"/>
        <w:rPr>
          <w:rFonts w:ascii="Arial" w:hAnsi="Arial" w:cs="Arial"/>
          <w:b/>
          <w:bCs/>
          <w:color w:val="auto"/>
          <w:shd w:val="clear" w:color="auto" w:fill="FFFF00"/>
          <w:lang w:val="sr-Cyrl-RS"/>
        </w:rPr>
      </w:pPr>
    </w:p>
    <w:p w:rsidR="0067050F" w:rsidRDefault="0067050F" w:rsidP="0067050F">
      <w:pPr>
        <w:spacing w:line="240" w:lineRule="auto"/>
        <w:jc w:val="both"/>
      </w:pPr>
      <w:r>
        <w:rPr>
          <w:rFonts w:ascii="Arial" w:hAnsi="Arial" w:cs="Arial"/>
          <w:b/>
          <w:i/>
          <w:color w:val="auto"/>
          <w:lang w:val="sr-Cyrl-CS"/>
        </w:rPr>
        <w:tab/>
        <w:t>21.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p>
    <w:p w:rsidR="0067050F" w:rsidRDefault="0067050F" w:rsidP="0067050F">
      <w:pPr>
        <w:spacing w:line="240" w:lineRule="auto"/>
        <w:ind w:firstLine="708"/>
        <w:jc w:val="both"/>
      </w:pPr>
      <w:r>
        <w:rPr>
          <w:rFonts w:ascii="Arial" w:hAnsi="Arial" w:cs="Arial"/>
          <w:color w:val="auto"/>
          <w:lang w:val="sr-Cyrl-CS"/>
        </w:rPr>
        <w:t xml:space="preserve">У случају да, после оцењивања понуда, две или више прихватљивих понуда имају једнаку цену, наручилац ће изабрати понуду оног понуђача који је </w:t>
      </w:r>
      <w:r>
        <w:rPr>
          <w:rFonts w:ascii="Arial" w:hAnsi="Arial" w:cs="Arial"/>
          <w:color w:val="auto"/>
          <w:lang w:val="sr-Cyrl-RS"/>
        </w:rPr>
        <w:t>понудио</w:t>
      </w:r>
      <w:r>
        <w:rPr>
          <w:rFonts w:ascii="Arial" w:hAnsi="Arial" w:cs="Arial"/>
          <w:color w:val="auto"/>
          <w:lang w:val="sr-Cyrl-CS"/>
        </w:rPr>
        <w:t xml:space="preserve"> краћи рок реализације.</w:t>
      </w:r>
      <w:r>
        <w:rPr>
          <w:rFonts w:ascii="Arial" w:hAnsi="Arial" w:cs="Arial"/>
          <w:color w:val="auto"/>
          <w:lang w:val="sr-Cyrl-RS"/>
        </w:rPr>
        <w:t xml:space="preserve"> </w:t>
      </w:r>
      <w:r>
        <w:rPr>
          <w:rFonts w:ascii="Arial" w:hAnsi="Arial" w:cs="Arial"/>
          <w:color w:val="auto"/>
          <w:lang w:val="sr-Cyrl-CS"/>
        </w:rPr>
        <w:t xml:space="preserve">У случају да, после оцењивања понуда, две или више прихватљивих понуда имају једнаку цену и исти рок реализације, наручилац ће изабрати понуду оног понуђача који је </w:t>
      </w:r>
      <w:r>
        <w:rPr>
          <w:rFonts w:ascii="Arial" w:hAnsi="Arial" w:cs="Arial"/>
          <w:color w:val="auto"/>
          <w:lang w:val="sr-Cyrl-RS"/>
        </w:rPr>
        <w:t>понудио дужи рок плаћања</w:t>
      </w:r>
      <w:r>
        <w:rPr>
          <w:rFonts w:ascii="Arial" w:hAnsi="Arial" w:cs="Arial"/>
          <w:color w:val="auto"/>
          <w:lang w:val="sr-Cyrl-CS"/>
        </w:rPr>
        <w:t>.</w:t>
      </w:r>
    </w:p>
    <w:p w:rsidR="0067050F" w:rsidRDefault="0067050F" w:rsidP="0067050F">
      <w:pPr>
        <w:spacing w:line="240" w:lineRule="auto"/>
        <w:jc w:val="both"/>
      </w:pPr>
      <w:r>
        <w:rPr>
          <w:rFonts w:ascii="Arial" w:eastAsia="Arial" w:hAnsi="Arial" w:cs="Arial"/>
          <w:color w:val="auto"/>
          <w:lang w:val="sr-Cyrl-CS"/>
        </w:rPr>
        <w:t xml:space="preserve"> </w:t>
      </w:r>
    </w:p>
    <w:p w:rsidR="0067050F" w:rsidRDefault="0067050F" w:rsidP="0067050F">
      <w:pPr>
        <w:spacing w:line="240" w:lineRule="auto"/>
        <w:jc w:val="both"/>
      </w:pPr>
      <w:r>
        <w:rPr>
          <w:rFonts w:ascii="Arial" w:eastAsia="Arial" w:hAnsi="Arial" w:cs="Arial"/>
          <w:color w:val="auto"/>
          <w:lang w:val="sr-Cyrl-CS"/>
        </w:rPr>
        <w:t xml:space="preserve">   </w:t>
      </w:r>
      <w:r>
        <w:rPr>
          <w:rFonts w:ascii="Arial" w:hAnsi="Arial" w:cs="Arial"/>
          <w:b/>
          <w:i/>
          <w:color w:val="auto"/>
          <w:lang w:val="sr-Cyrl-CS"/>
        </w:rPr>
        <w:tab/>
        <w:t>22. Поштовање обавеза које произилазе из важећих прописа</w:t>
      </w:r>
    </w:p>
    <w:p w:rsidR="0067050F" w:rsidRDefault="0067050F" w:rsidP="0067050F">
      <w:pPr>
        <w:spacing w:line="240" w:lineRule="auto"/>
        <w:jc w:val="both"/>
      </w:pPr>
      <w:r>
        <w:rPr>
          <w:rFonts w:ascii="Arial" w:hAnsi="Arial" w:cs="Arial"/>
          <w:b/>
          <w:i/>
          <w:color w:val="auto"/>
          <w:lang w:val="sr-Cyrl-CS"/>
        </w:rPr>
        <w:tab/>
      </w:r>
      <w:r>
        <w:rPr>
          <w:rFonts w:ascii="Arial" w:hAnsi="Arial" w:cs="Arial"/>
          <w:color w:val="auto"/>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(Образац изјаве, </w:t>
      </w:r>
      <w:r>
        <w:rPr>
          <w:rFonts w:ascii="Arial" w:hAnsi="Arial" w:cs="Arial"/>
          <w:color w:val="auto"/>
          <w:lang w:val="sr-Cyrl-RS"/>
        </w:rPr>
        <w:t xml:space="preserve">дат је у </w:t>
      </w:r>
      <w:r>
        <w:rPr>
          <w:rFonts w:ascii="Arial" w:hAnsi="Arial" w:cs="Arial"/>
          <w:color w:val="auto"/>
          <w:lang w:val="sr-Cyrl-CS"/>
        </w:rPr>
        <w:t xml:space="preserve">поглављу </w:t>
      </w:r>
      <w:r>
        <w:rPr>
          <w:rFonts w:ascii="Arial" w:hAnsi="Arial" w:cs="Arial"/>
          <w:color w:val="auto"/>
          <w:lang w:val="en-US"/>
        </w:rPr>
        <w:t>VI</w:t>
      </w:r>
      <w:r>
        <w:rPr>
          <w:rFonts w:ascii="Arial" w:hAnsi="Arial" w:cs="Arial"/>
          <w:color w:val="auto"/>
          <w:lang w:val="ru-RU"/>
        </w:rPr>
        <w:t xml:space="preserve"> </w:t>
      </w:r>
      <w:r>
        <w:rPr>
          <w:rFonts w:ascii="Arial" w:hAnsi="Arial" w:cs="Arial"/>
          <w:color w:val="auto"/>
        </w:rPr>
        <w:t>конкурсне документације)</w:t>
      </w:r>
      <w:r>
        <w:rPr>
          <w:rFonts w:ascii="Arial" w:hAnsi="Arial" w:cs="Arial"/>
          <w:color w:val="auto"/>
          <w:lang w:val="sr-Cyrl-CS"/>
        </w:rPr>
        <w:t>.</w:t>
      </w:r>
    </w:p>
    <w:p w:rsidR="0067050F" w:rsidRDefault="0067050F" w:rsidP="0067050F">
      <w:pPr>
        <w:spacing w:line="240" w:lineRule="auto"/>
        <w:jc w:val="both"/>
      </w:pPr>
      <w:r>
        <w:rPr>
          <w:rFonts w:ascii="Arial" w:eastAsia="Arial" w:hAnsi="Arial" w:cs="Arial"/>
          <w:color w:val="auto"/>
        </w:rPr>
        <w:t xml:space="preserve"> </w:t>
      </w:r>
      <w:r>
        <w:rPr>
          <w:rFonts w:ascii="Arial" w:hAnsi="Arial" w:cs="Arial"/>
          <w:b/>
          <w:i/>
          <w:color w:val="auto"/>
          <w:lang w:val="sr-Cyrl-CS"/>
        </w:rPr>
        <w:tab/>
      </w:r>
    </w:p>
    <w:p w:rsidR="0067050F" w:rsidRDefault="0067050F" w:rsidP="0067050F">
      <w:pPr>
        <w:spacing w:line="240" w:lineRule="auto"/>
        <w:ind w:firstLine="708"/>
        <w:jc w:val="both"/>
      </w:pPr>
      <w:r>
        <w:rPr>
          <w:rFonts w:ascii="Arial" w:hAnsi="Arial" w:cs="Arial"/>
          <w:b/>
          <w:i/>
          <w:color w:val="auto"/>
          <w:lang w:val="sr-Cyrl-CS"/>
        </w:rPr>
        <w:t>23. Коришћење патената и одговорност за повреду заштићених права интелектуалне својине трећих лица</w:t>
      </w:r>
    </w:p>
    <w:p w:rsidR="0067050F" w:rsidRDefault="0067050F" w:rsidP="0067050F">
      <w:pPr>
        <w:spacing w:line="240" w:lineRule="auto"/>
        <w:jc w:val="both"/>
      </w:pPr>
      <w:r>
        <w:rPr>
          <w:rFonts w:ascii="Arial" w:eastAsia="Arial" w:hAnsi="Arial" w:cs="Arial"/>
          <w:b/>
          <w:i/>
          <w:color w:val="auto"/>
          <w:lang w:val="sr-Cyrl-CS"/>
        </w:rPr>
        <w:t xml:space="preserve">     </w:t>
      </w:r>
      <w:r>
        <w:rPr>
          <w:rFonts w:ascii="Arial" w:eastAsia="Arial" w:hAnsi="Arial" w:cs="Arial"/>
          <w:b/>
          <w:i/>
          <w:color w:val="auto"/>
          <w:lang w:val="sr-Cyrl-RS"/>
        </w:rPr>
        <w:tab/>
      </w:r>
      <w:r>
        <w:rPr>
          <w:rFonts w:ascii="Arial" w:eastAsia="Arial" w:hAnsi="Arial" w:cs="Arial"/>
          <w:b/>
          <w:i/>
          <w:color w:val="auto"/>
          <w:lang w:val="sr-Cyrl-CS"/>
        </w:rPr>
        <w:t xml:space="preserve"> </w:t>
      </w:r>
      <w:r>
        <w:rPr>
          <w:rFonts w:ascii="Arial" w:eastAsia="TimesNewRomanPSMT" w:hAnsi="Arial" w:cs="Arial"/>
          <w:bCs/>
          <w:iCs/>
          <w:color w:val="auto"/>
        </w:rPr>
        <w:t>Није предвиђено.</w:t>
      </w:r>
    </w:p>
    <w:p w:rsidR="0067050F" w:rsidRDefault="0067050F" w:rsidP="0067050F">
      <w:pPr>
        <w:spacing w:line="240" w:lineRule="auto"/>
        <w:jc w:val="both"/>
        <w:rPr>
          <w:rFonts w:ascii="Arial" w:eastAsia="TimesNewRomanPSMT" w:hAnsi="Arial" w:cs="Arial"/>
          <w:bCs/>
          <w:iCs/>
          <w:color w:val="auto"/>
        </w:rPr>
      </w:pPr>
    </w:p>
    <w:p w:rsidR="0067050F" w:rsidRDefault="0067050F" w:rsidP="0067050F">
      <w:pPr>
        <w:spacing w:line="240" w:lineRule="auto"/>
        <w:jc w:val="both"/>
      </w:pPr>
      <w:r>
        <w:rPr>
          <w:rFonts w:ascii="Arial" w:hAnsi="Arial" w:cs="Arial"/>
          <w:b/>
          <w:i/>
          <w:color w:val="auto"/>
          <w:lang w:val="sr-Cyrl-CS"/>
        </w:rPr>
        <w:tab/>
        <w:t>24. Начин и рок за подношење захтева за заштиту права понуђача</w:t>
      </w:r>
    </w:p>
    <w:p w:rsidR="0067050F" w:rsidRDefault="0067050F" w:rsidP="0067050F">
      <w:pPr>
        <w:spacing w:line="240" w:lineRule="auto"/>
        <w:jc w:val="both"/>
      </w:pPr>
      <w:r>
        <w:rPr>
          <w:rFonts w:ascii="Arial" w:hAnsi="Arial" w:cs="Arial"/>
          <w:b/>
          <w:i/>
          <w:color w:val="auto"/>
          <w:lang w:val="sr-Cyrl-CS"/>
        </w:rPr>
        <w:tab/>
      </w:r>
      <w:r>
        <w:rPr>
          <w:rFonts w:ascii="Arial" w:hAnsi="Arial" w:cs="Arial"/>
          <w:color w:val="auto"/>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које је претрпело или би могло да претрпи штету због поступања наручиоца противно одредбама Закона о јавним набавкама, или Управа за јавне набавке, Државна ревизорска институција, јавни правобранилац и грађански надзорник. </w:t>
      </w:r>
    </w:p>
    <w:p w:rsidR="0067050F" w:rsidRDefault="0067050F" w:rsidP="0067050F">
      <w:pPr>
        <w:spacing w:line="240" w:lineRule="auto"/>
        <w:ind w:firstLine="708"/>
        <w:jc w:val="both"/>
      </w:pPr>
      <w:r>
        <w:rPr>
          <w:rFonts w:ascii="Arial" w:hAnsi="Arial" w:cs="Arial"/>
          <w:color w:val="auto"/>
          <w:lang w:val="sr-Cyrl-CS"/>
        </w:rPr>
        <w:t xml:space="preserve">Захтев за заштиту права подноси се </w:t>
      </w:r>
      <w:r>
        <w:rPr>
          <w:rFonts w:ascii="Arial" w:hAnsi="Arial" w:cs="Arial"/>
          <w:color w:val="auto"/>
          <w:lang w:val="sr-Cyrl-RS"/>
        </w:rPr>
        <w:t>наручиоцу, а копија се истовремено доставља Републичкој комисији.</w:t>
      </w:r>
      <w:r>
        <w:rPr>
          <w:rFonts w:ascii="Arial" w:hAnsi="Arial" w:cs="Arial"/>
          <w:color w:val="auto"/>
          <w:lang w:val="sr-Cyrl-CS"/>
        </w:rPr>
        <w:t xml:space="preserve"> Захтев за заштиту права се доставља непосредно, електронском поштом на </w:t>
      </w:r>
      <w:r>
        <w:rPr>
          <w:rFonts w:ascii="Arial" w:hAnsi="Arial" w:cs="Arial"/>
          <w:color w:val="auto"/>
          <w:lang w:val="en-US"/>
        </w:rPr>
        <w:t>e-mail</w:t>
      </w:r>
      <w:r>
        <w:rPr>
          <w:rFonts w:ascii="Arial" w:hAnsi="Arial" w:cs="Arial"/>
          <w:color w:val="auto"/>
          <w:lang w:val="sr-Cyrl-CS"/>
        </w:rPr>
        <w:t xml:space="preserve"> </w:t>
      </w:r>
      <w:r>
        <w:rPr>
          <w:rFonts w:ascii="Arial" w:hAnsi="Arial" w:cs="Arial"/>
          <w:color w:val="auto"/>
          <w:lang w:val="sr-Latn-RS"/>
        </w:rPr>
        <w:t>j</w:t>
      </w:r>
      <w:r>
        <w:rPr>
          <w:rFonts w:ascii="Arial" w:hAnsi="Arial" w:cs="Arial"/>
        </w:rPr>
        <w:t>avnabdimitrovgrad@gmail.com</w:t>
      </w:r>
      <w:r>
        <w:rPr>
          <w:rFonts w:ascii="Arial" w:hAnsi="Arial" w:cs="Arial"/>
          <w:color w:val="auto"/>
          <w:lang w:val="sr-Cyrl-CS"/>
        </w:rPr>
        <w:t>, факсом на број 010/</w:t>
      </w:r>
      <w:r>
        <w:rPr>
          <w:rFonts w:ascii="Arial" w:hAnsi="Arial" w:cs="Arial"/>
          <w:color w:val="auto"/>
          <w:lang w:val="sr-Latn-RS"/>
        </w:rPr>
        <w:t>361110</w:t>
      </w:r>
      <w:r>
        <w:rPr>
          <w:rFonts w:ascii="Arial" w:hAnsi="Arial" w:cs="Arial"/>
          <w:color w:val="auto"/>
          <w:lang w:val="sr-Cyrl-CS"/>
        </w:rPr>
        <w:t xml:space="preserve"> или препорученом пошиљком са повратницом.</w:t>
      </w:r>
      <w:r>
        <w:rPr>
          <w:rFonts w:ascii="Arial" w:eastAsia="TimesNewRomanPSMT" w:hAnsi="Arial" w:cs="Arial"/>
          <w:bCs/>
          <w:color w:val="auto"/>
          <w:lang w:val="sr-Cyrl-CS"/>
        </w:rPr>
        <w:t xml:space="preserve"> </w:t>
      </w:r>
    </w:p>
    <w:p w:rsidR="0067050F" w:rsidRDefault="0067050F" w:rsidP="0067050F">
      <w:pPr>
        <w:spacing w:line="240" w:lineRule="auto"/>
        <w:ind w:firstLine="708"/>
        <w:jc w:val="both"/>
      </w:pPr>
      <w:r>
        <w:rPr>
          <w:rFonts w:ascii="Arial" w:hAnsi="Arial" w:cs="Arial"/>
          <w:color w:val="auto"/>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Pr>
          <w:rFonts w:ascii="Arial" w:hAnsi="Arial" w:cs="Arial"/>
          <w:color w:val="auto"/>
          <w:lang w:val="sr-Cyrl-CS"/>
        </w:rPr>
        <w:t xml:space="preserve"> </w:t>
      </w:r>
      <w:r>
        <w:rPr>
          <w:rFonts w:ascii="Arial" w:hAnsi="Arial" w:cs="Arial"/>
          <w:color w:val="auto"/>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2 дана од дана пријема захтева.</w:t>
      </w:r>
    </w:p>
    <w:p w:rsidR="0067050F" w:rsidRDefault="0067050F" w:rsidP="0067050F">
      <w:pPr>
        <w:spacing w:line="240" w:lineRule="auto"/>
        <w:jc w:val="both"/>
      </w:pPr>
      <w:r>
        <w:rPr>
          <w:rFonts w:ascii="Arial" w:hAnsi="Arial" w:cs="Arial"/>
          <w:color w:val="auto"/>
        </w:rPr>
        <w:tab/>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w:t>
      </w:r>
      <w:r>
        <w:rPr>
          <w:rFonts w:ascii="Arial" w:hAnsi="Arial" w:cs="Arial"/>
          <w:color w:val="auto"/>
          <w:lang w:val="sr-Cyrl-CS"/>
        </w:rPr>
        <w:t xml:space="preserve"> од стране наручиоца најкасније 3</w:t>
      </w:r>
      <w:r>
        <w:rPr>
          <w:rFonts w:ascii="Arial" w:hAnsi="Arial" w:cs="Arial"/>
          <w:color w:val="auto"/>
          <w:lang w:val="sr-Cyrl-RS"/>
        </w:rPr>
        <w:t xml:space="preserve"> </w:t>
      </w:r>
      <w:r>
        <w:rPr>
          <w:rFonts w:ascii="Arial" w:hAnsi="Arial" w:cs="Arial"/>
          <w:color w:val="auto"/>
          <w:lang w:val="sr-Cyrl-CS"/>
        </w:rPr>
        <w:t>(три) дана</w:t>
      </w:r>
      <w:r>
        <w:rPr>
          <w:rFonts w:ascii="Arial" w:hAnsi="Arial" w:cs="Arial"/>
          <w:color w:val="auto"/>
          <w:lang w:val="sr-Cyrl-RS"/>
        </w:rPr>
        <w:t xml:space="preserve"> </w:t>
      </w:r>
      <w:r>
        <w:rPr>
          <w:rFonts w:ascii="Arial" w:hAnsi="Arial" w:cs="Arial"/>
          <w:color w:val="auto"/>
          <w:lang w:val="sr-Cyrl-CS"/>
        </w:rPr>
        <w:t>пре истека рока за подношење понуда</w:t>
      </w:r>
      <w:r>
        <w:rPr>
          <w:rFonts w:ascii="Arial" w:hAnsi="Arial" w:cs="Arial"/>
          <w:color w:val="auto"/>
          <w:lang w:val="sr-Cyrl-RS"/>
        </w:rPr>
        <w:t xml:space="preserve"> и ако је </w:t>
      </w:r>
      <w:r>
        <w:rPr>
          <w:rFonts w:ascii="Arial" w:hAnsi="Arial" w:cs="Arial"/>
          <w:color w:val="auto"/>
          <w:lang w:val="sr-Cyrl-RS"/>
        </w:rPr>
        <w:lastRenderedPageBreak/>
        <w:t>подносилац Захтева у складу са чл. 63. ст. 2 ЗЈН указао Наручиоцу на евентуалне недостатке, а Наручилац их није отклонио.</w:t>
      </w:r>
    </w:p>
    <w:p w:rsidR="0067050F" w:rsidRDefault="0067050F" w:rsidP="0067050F">
      <w:pPr>
        <w:spacing w:line="240" w:lineRule="auto"/>
        <w:jc w:val="both"/>
      </w:pPr>
      <w:r>
        <w:rPr>
          <w:rFonts w:ascii="Arial" w:hAnsi="Arial" w:cs="Arial"/>
          <w:color w:val="auto"/>
          <w:lang w:val="sr-Cyrl-RS"/>
        </w:rPr>
        <w:tab/>
      </w:r>
      <w:r>
        <w:rPr>
          <w:rFonts w:ascii="Arial" w:hAnsi="Arial" w:cs="Arial"/>
          <w:color w:val="auto"/>
          <w:lang w:val="sr-Cyrl-CS"/>
        </w:rPr>
        <w:t xml:space="preserve"> </w:t>
      </w:r>
      <w:r>
        <w:rPr>
          <w:rFonts w:ascii="Arial" w:hAnsi="Arial" w:cs="Arial"/>
          <w:color w:val="auto"/>
        </w:rPr>
        <w:t>Захтев за заштиту права не задржава даље активности Наручиоца у поступку јавне набавке, у складу са одредбама чл. 150. ЗЈН.</w:t>
      </w:r>
    </w:p>
    <w:p w:rsidR="0067050F" w:rsidRDefault="0067050F" w:rsidP="0067050F">
      <w:pPr>
        <w:spacing w:line="240" w:lineRule="auto"/>
        <w:ind w:firstLine="708"/>
        <w:jc w:val="both"/>
      </w:pPr>
      <w:r>
        <w:rPr>
          <w:rFonts w:ascii="Arial" w:hAnsi="Arial" w:cs="Arial"/>
          <w:color w:val="auto"/>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Pr>
          <w:rFonts w:ascii="Arial" w:hAnsi="Arial" w:cs="Arial"/>
          <w:b/>
          <w:color w:val="auto"/>
          <w:lang w:val="sr-Cyrl-RS"/>
        </w:rPr>
        <w:t>10</w:t>
      </w:r>
      <w:r>
        <w:rPr>
          <w:rFonts w:ascii="Arial" w:hAnsi="Arial" w:cs="Arial"/>
          <w:color w:val="auto"/>
          <w:lang w:val="sr-Cyrl-CS"/>
        </w:rPr>
        <w:t xml:space="preserve"> </w:t>
      </w:r>
      <w:r>
        <w:rPr>
          <w:rFonts w:ascii="Arial" w:hAnsi="Arial" w:cs="Arial"/>
          <w:color w:val="auto"/>
        </w:rPr>
        <w:t xml:space="preserve">дана од дана објављивања одлуке на Порталу јавних набавки. </w:t>
      </w:r>
    </w:p>
    <w:p w:rsidR="0067050F" w:rsidRDefault="0067050F" w:rsidP="0067050F">
      <w:pPr>
        <w:spacing w:line="240" w:lineRule="auto"/>
        <w:jc w:val="both"/>
      </w:pPr>
      <w:r>
        <w:rPr>
          <w:rFonts w:ascii="Arial" w:hAnsi="Arial" w:cs="Arial"/>
          <w:color w:val="auto"/>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67050F" w:rsidRDefault="0067050F" w:rsidP="0067050F">
      <w:pPr>
        <w:spacing w:line="240" w:lineRule="auto"/>
        <w:jc w:val="both"/>
      </w:pPr>
      <w:r>
        <w:rPr>
          <w:rFonts w:ascii="Arial" w:hAnsi="Arial" w:cs="Arial"/>
          <w:color w:val="auto"/>
        </w:rPr>
        <w:tab/>
        <w:t>Ако је у истом поступку јавне набавке поново поднет захтев за заштиту права од стр</w:t>
      </w:r>
      <w:r>
        <w:rPr>
          <w:rFonts w:ascii="Arial" w:hAnsi="Arial" w:cs="Arial"/>
          <w:color w:val="auto"/>
          <w:lang w:val="sr-Cyrl-CS"/>
        </w:rPr>
        <w:t>а</w:t>
      </w:r>
      <w:r>
        <w:rPr>
          <w:rFonts w:ascii="Arial" w:hAnsi="Arial" w:cs="Arial"/>
          <w:color w:val="auto"/>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67050F" w:rsidRDefault="0067050F" w:rsidP="0067050F">
      <w:pPr>
        <w:spacing w:line="240" w:lineRule="auto"/>
        <w:ind w:firstLine="708"/>
        <w:jc w:val="both"/>
      </w:pPr>
      <w:r>
        <w:rPr>
          <w:rFonts w:ascii="Arial" w:hAnsi="Arial" w:cs="Arial"/>
          <w:color w:val="auto"/>
          <w:lang w:val="sr-Cyrl-CS"/>
        </w:rPr>
        <w:t xml:space="preserve">Подносилац захтева је дужан да </w:t>
      </w:r>
      <w:r>
        <w:rPr>
          <w:rFonts w:ascii="Arial" w:hAnsi="Arial" w:cs="Arial"/>
          <w:color w:val="auto"/>
          <w:lang w:val="sr-Cyrl-RS"/>
        </w:rPr>
        <w:t>уз Захтев за заштиту права приложи и потврду о уплати таксе из члана 156. ЗЈН.</w:t>
      </w:r>
    </w:p>
    <w:p w:rsidR="0067050F" w:rsidRDefault="0067050F" w:rsidP="0067050F">
      <w:pPr>
        <w:spacing w:line="240" w:lineRule="auto"/>
        <w:ind w:firstLine="708"/>
        <w:jc w:val="both"/>
      </w:pPr>
      <w:r>
        <w:rPr>
          <w:rFonts w:ascii="Arial" w:hAnsi="Arial" w:cs="Arial"/>
          <w:color w:val="auto"/>
          <w:lang w:val="sr-Cyrl-RS"/>
        </w:rPr>
        <w:t>Потврда о извршеној уплати таксе из члана 156. ЗЈН мора да садржи следеће елементе:</w:t>
      </w:r>
    </w:p>
    <w:p w:rsidR="0067050F" w:rsidRDefault="0067050F" w:rsidP="0067050F">
      <w:pPr>
        <w:spacing w:line="240" w:lineRule="auto"/>
        <w:ind w:firstLine="708"/>
        <w:jc w:val="both"/>
        <w:rPr>
          <w:rFonts w:ascii="Arial" w:hAnsi="Arial" w:cs="Arial"/>
          <w:color w:val="auto"/>
          <w:lang w:val="sr-Cyrl-RS"/>
        </w:rPr>
      </w:pPr>
    </w:p>
    <w:p w:rsidR="0067050F" w:rsidRDefault="0067050F" w:rsidP="0067050F">
      <w:pPr>
        <w:spacing w:line="240" w:lineRule="auto"/>
        <w:ind w:firstLine="708"/>
        <w:jc w:val="both"/>
        <w:rPr>
          <w:rFonts w:ascii="Arial" w:hAnsi="Arial" w:cs="Arial"/>
          <w:color w:val="auto"/>
          <w:lang w:val="sr-Cyrl-RS"/>
        </w:rPr>
      </w:pP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да буде издата од стране банке и да садржи печат банке</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износ таксе: 120.000,00 динара</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број рачуна: 840-30678845-06</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шифра плаћања: 153 или 253</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позив на број: 25У/20</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сврха: ЗЗП; општинска управа Димитровград; 25У/20</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корисник: буџет Републике Србије</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назив уплатиоца, односно подносиоца ЗЗП за којег је извршена уплата таксе</w:t>
      </w:r>
    </w:p>
    <w:p w:rsidR="0067050F" w:rsidRDefault="0067050F" w:rsidP="0067050F">
      <w:pPr>
        <w:numPr>
          <w:ilvl w:val="0"/>
          <w:numId w:val="3"/>
        </w:numPr>
        <w:tabs>
          <w:tab w:val="left" w:pos="360"/>
        </w:tabs>
        <w:spacing w:line="240" w:lineRule="auto"/>
        <w:ind w:left="360"/>
        <w:jc w:val="both"/>
      </w:pPr>
      <w:r>
        <w:rPr>
          <w:rFonts w:ascii="Arial" w:hAnsi="Arial" w:cs="Arial"/>
          <w:color w:val="auto"/>
          <w:lang w:val="sr-Cyrl-RS"/>
        </w:rPr>
        <w:t>потпис овлашћеног лица банке</w:t>
      </w:r>
    </w:p>
    <w:p w:rsidR="0067050F" w:rsidRDefault="0067050F" w:rsidP="0067050F">
      <w:pPr>
        <w:spacing w:line="240" w:lineRule="auto"/>
        <w:jc w:val="both"/>
        <w:rPr>
          <w:rFonts w:ascii="Arial" w:hAnsi="Arial" w:cs="Arial"/>
          <w:color w:val="auto"/>
          <w:lang w:val="sr-Cyrl-CS"/>
        </w:rPr>
      </w:pPr>
    </w:p>
    <w:p w:rsidR="0067050F" w:rsidRDefault="0067050F" w:rsidP="0067050F">
      <w:pPr>
        <w:spacing w:line="240" w:lineRule="auto"/>
        <w:ind w:firstLine="708"/>
        <w:jc w:val="both"/>
      </w:pPr>
      <w:r>
        <w:rPr>
          <w:rFonts w:ascii="Arial" w:eastAsia="TimesNewRomanPSMT" w:hAnsi="Arial" w:cs="Arial"/>
          <w:bCs/>
          <w:color w:val="auto"/>
          <w:lang w:val="sr-Cyrl-CS"/>
        </w:rPr>
        <w:t xml:space="preserve">Поступак заштите </w:t>
      </w:r>
      <w:r>
        <w:rPr>
          <w:rFonts w:ascii="Arial" w:eastAsia="TimesNewRomanPSMT" w:hAnsi="Arial" w:cs="Arial"/>
          <w:bCs/>
          <w:color w:val="auto"/>
        </w:rPr>
        <w:t>права понуђача регулисан је одредбама чл. 138. - 167. Закона.</w:t>
      </w:r>
    </w:p>
    <w:p w:rsidR="0067050F" w:rsidRDefault="0067050F" w:rsidP="0067050F">
      <w:pPr>
        <w:spacing w:line="240" w:lineRule="auto"/>
        <w:jc w:val="both"/>
        <w:rPr>
          <w:rFonts w:ascii="Arial" w:hAnsi="Arial" w:cs="Arial"/>
          <w:color w:val="auto"/>
          <w:lang w:val="sr-Cyrl-RS"/>
        </w:rPr>
      </w:pPr>
    </w:p>
    <w:p w:rsidR="0067050F" w:rsidRDefault="0067050F" w:rsidP="0067050F">
      <w:pPr>
        <w:spacing w:line="240" w:lineRule="auto"/>
        <w:ind w:firstLine="708"/>
        <w:jc w:val="both"/>
      </w:pPr>
      <w:r>
        <w:rPr>
          <w:rFonts w:ascii="Arial" w:eastAsia="TimesNewRomanPSMT" w:hAnsi="Arial" w:cs="Arial"/>
          <w:b/>
          <w:bCs/>
          <w:i/>
          <w:color w:val="auto"/>
          <w:lang w:val="sr-Cyrl-CS"/>
        </w:rPr>
        <w:t>25. Рок у којем ће уговор бити закључен</w:t>
      </w:r>
    </w:p>
    <w:p w:rsidR="0067050F" w:rsidRDefault="0067050F" w:rsidP="0067050F">
      <w:pPr>
        <w:spacing w:line="240" w:lineRule="auto"/>
        <w:ind w:firstLine="720"/>
        <w:jc w:val="both"/>
      </w:pPr>
      <w:r>
        <w:rPr>
          <w:rFonts w:ascii="Arial" w:hAnsi="Arial" w:cs="Arial"/>
          <w:color w:val="auto"/>
          <w:lang w:val="sr-Cyrl-CS"/>
        </w:rPr>
        <w:t>Уговор о јавној набавци ће бити закључен са понуђачем којем је додељен уговор у року од 8 (осам) дана од дана протека рока за подношење захтева за заштиту права из члана 149. Закона.</w:t>
      </w:r>
    </w:p>
    <w:p w:rsidR="0067050F" w:rsidRDefault="0067050F" w:rsidP="0067050F">
      <w:pPr>
        <w:spacing w:line="240" w:lineRule="auto"/>
        <w:ind w:firstLine="720"/>
        <w:jc w:val="both"/>
      </w:pPr>
      <w:r>
        <w:rPr>
          <w:rFonts w:ascii="Arial" w:hAnsi="Arial" w:cs="Arial"/>
          <w:color w:val="auto"/>
          <w:lang w:val="sr-Cyrl-C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w:t>
      </w:r>
      <w:r>
        <w:rPr>
          <w:rFonts w:ascii="Arial" w:hAnsi="Arial" w:cs="Arial"/>
          <w:color w:val="auto"/>
          <w:lang w:val="sr-Cyrl-RS"/>
        </w:rPr>
        <w:t xml:space="preserve"> </w:t>
      </w:r>
      <w:r>
        <w:rPr>
          <w:rFonts w:ascii="Arial" w:hAnsi="Arial" w:cs="Arial"/>
          <w:color w:val="auto"/>
          <w:lang w:val="sr-Cyrl-CS"/>
        </w:rPr>
        <w:t>2. тачка 5. Закона.</w:t>
      </w:r>
    </w:p>
    <w:p w:rsidR="0067050F" w:rsidRDefault="0067050F" w:rsidP="0067050F">
      <w:pPr>
        <w:spacing w:line="240" w:lineRule="auto"/>
        <w:jc w:val="both"/>
        <w:rPr>
          <w:rFonts w:ascii="Arial" w:hAnsi="Arial" w:cs="Arial"/>
          <w:color w:val="auto"/>
          <w:lang w:val="sr-Cyrl-CS"/>
        </w:rPr>
      </w:pPr>
    </w:p>
    <w:p w:rsidR="0067050F" w:rsidRDefault="0067050F" w:rsidP="0067050F">
      <w:pPr>
        <w:spacing w:line="240" w:lineRule="auto"/>
        <w:jc w:val="both"/>
        <w:rPr>
          <w:rFonts w:ascii="Arial" w:hAnsi="Arial" w:cs="Arial"/>
          <w:color w:val="auto"/>
          <w:lang w:val="sr-Cyrl-CS"/>
        </w:rPr>
      </w:pPr>
    </w:p>
    <w:p w:rsidR="0067050F" w:rsidRDefault="0067050F" w:rsidP="0067050F">
      <w:pPr>
        <w:pageBreakBefore/>
        <w:spacing w:line="240" w:lineRule="auto"/>
        <w:jc w:val="both"/>
      </w:pPr>
      <w:r>
        <w:rPr>
          <w:rFonts w:ascii="Arial" w:hAnsi="Arial" w:cs="Arial"/>
          <w:b/>
          <w:iCs/>
          <w:color w:val="auto"/>
        </w:rPr>
        <w:lastRenderedPageBreak/>
        <w:t xml:space="preserve">VII                                              </w:t>
      </w:r>
      <w:r>
        <w:rPr>
          <w:rFonts w:ascii="Arial" w:hAnsi="Arial" w:cs="Arial"/>
          <w:b/>
          <w:iCs/>
          <w:color w:val="auto"/>
          <w:lang w:val="sr-Cyrl-CS"/>
        </w:rPr>
        <w:t>ОБРАЗАЦ ПОНУДЕ</w:t>
      </w:r>
    </w:p>
    <w:p w:rsidR="0067050F" w:rsidRDefault="0067050F" w:rsidP="0067050F">
      <w:pPr>
        <w:spacing w:line="240" w:lineRule="auto"/>
        <w:jc w:val="both"/>
        <w:rPr>
          <w:rFonts w:ascii="Arial" w:hAnsi="Arial" w:cs="Arial"/>
          <w:iCs/>
          <w:color w:val="auto"/>
          <w:lang w:val="sr-Cyrl-CS"/>
        </w:rPr>
      </w:pPr>
    </w:p>
    <w:p w:rsidR="0067050F" w:rsidRDefault="0067050F" w:rsidP="0067050F">
      <w:pPr>
        <w:spacing w:line="240" w:lineRule="auto"/>
        <w:jc w:val="both"/>
      </w:pPr>
      <w:r>
        <w:rPr>
          <w:rFonts w:ascii="Arial" w:hAnsi="Arial" w:cs="Arial"/>
          <w:iCs/>
          <w:color w:val="auto"/>
        </w:rPr>
        <w:t>Понуда бр</w:t>
      </w:r>
      <w:r>
        <w:rPr>
          <w:rFonts w:ascii="Arial" w:hAnsi="Arial" w:cs="Arial"/>
          <w:iCs/>
          <w:color w:val="auto"/>
          <w:lang w:val="sr-Cyrl-RS"/>
        </w:rPr>
        <w:t xml:space="preserve"> ________________ </w:t>
      </w:r>
      <w:r>
        <w:rPr>
          <w:rFonts w:ascii="Arial" w:hAnsi="Arial" w:cs="Arial"/>
          <w:iCs/>
          <w:color w:val="auto"/>
        </w:rPr>
        <w:t>од</w:t>
      </w:r>
      <w:r>
        <w:rPr>
          <w:rFonts w:ascii="Arial" w:hAnsi="Arial" w:cs="Arial"/>
          <w:iCs/>
          <w:color w:val="auto"/>
          <w:lang w:val="sr-Cyrl-RS"/>
        </w:rPr>
        <w:t xml:space="preserve"> __________________ </w:t>
      </w:r>
      <w:r>
        <w:rPr>
          <w:rFonts w:ascii="Arial" w:hAnsi="Arial" w:cs="Arial"/>
          <w:iCs/>
          <w:color w:val="auto"/>
        </w:rPr>
        <w:t xml:space="preserve">за јавну </w:t>
      </w:r>
      <w:r>
        <w:rPr>
          <w:rFonts w:ascii="Arial" w:hAnsi="Arial" w:cs="Arial"/>
          <w:iCs/>
          <w:color w:val="auto"/>
          <w:lang w:val="sr-Cyrl-RS"/>
        </w:rPr>
        <w:t>н</w:t>
      </w:r>
      <w:r>
        <w:rPr>
          <w:rFonts w:ascii="Arial" w:hAnsi="Arial" w:cs="Arial"/>
          <w:iCs/>
          <w:color w:val="auto"/>
        </w:rPr>
        <w:t>абавку</w:t>
      </w:r>
      <w:r>
        <w:rPr>
          <w:rFonts w:ascii="Arial" w:hAnsi="Arial" w:cs="Arial"/>
          <w:iCs/>
          <w:color w:val="auto"/>
          <w:lang w:val="sr-Cyrl-CS"/>
        </w:rPr>
        <w:t xml:space="preserve"> - </w:t>
      </w:r>
      <w:r>
        <w:rPr>
          <w:rFonts w:ascii="Arial" w:eastAsia="TimesNewRomanPS-BoldMT" w:hAnsi="Arial" w:cs="Arial"/>
          <w:iCs/>
          <w:color w:val="auto"/>
          <w:lang w:val="sr-Cyrl-CS"/>
        </w:rPr>
        <w:t xml:space="preserve"> </w:t>
      </w:r>
      <w:r>
        <w:rPr>
          <w:rFonts w:ascii="Arial" w:eastAsia="TimesNewRomanPS-BoldMT" w:hAnsi="Arial" w:cs="Arial"/>
          <w:b/>
          <w:bCs/>
          <w:i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b/>
          <w:color w:val="auto"/>
          <w:lang w:val="sr-Cyrl-CS"/>
        </w:rPr>
        <w:t xml:space="preserve">, редни број </w:t>
      </w:r>
      <w:r>
        <w:rPr>
          <w:rFonts w:ascii="Arial" w:hAnsi="Arial" w:cs="Arial"/>
          <w:b/>
          <w:color w:val="auto"/>
          <w:lang w:val="sr-Cyrl-RS"/>
        </w:rPr>
        <w:t>25У/20</w:t>
      </w:r>
    </w:p>
    <w:p w:rsidR="0067050F" w:rsidRDefault="0067050F" w:rsidP="0067050F">
      <w:pPr>
        <w:spacing w:line="240" w:lineRule="auto"/>
        <w:jc w:val="both"/>
        <w:rPr>
          <w:rFonts w:ascii="Arial" w:hAnsi="Arial" w:cs="Arial"/>
          <w:i/>
          <w:iCs/>
          <w:color w:val="auto"/>
          <w:lang w:val="sr-Cyrl-CS"/>
        </w:rPr>
      </w:pPr>
    </w:p>
    <w:p w:rsidR="0067050F" w:rsidRDefault="0067050F" w:rsidP="0067050F">
      <w:pPr>
        <w:spacing w:line="240" w:lineRule="auto"/>
      </w:pPr>
      <w:r>
        <w:rPr>
          <w:rFonts w:ascii="Arial" w:hAnsi="Arial" w:cs="Arial"/>
          <w:b/>
          <w:bCs/>
          <w:i/>
          <w:iCs/>
          <w:color w:val="auto"/>
        </w:rPr>
        <w:t>1)ОПШТИ ПОДАЦИ О ПОНУЂАЧУ</w:t>
      </w:r>
    </w:p>
    <w:tbl>
      <w:tblPr>
        <w:tblW w:w="0" w:type="auto"/>
        <w:tblInd w:w="108" w:type="dxa"/>
        <w:tblLayout w:type="fixed"/>
        <w:tblLook w:val="0000" w:firstRow="0" w:lastRow="0" w:firstColumn="0" w:lastColumn="0" w:noHBand="0" w:noVBand="0"/>
      </w:tblPr>
      <w:tblGrid>
        <w:gridCol w:w="4493"/>
        <w:gridCol w:w="4317"/>
      </w:tblGrid>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rPr>
                <w:rFonts w:ascii="Arial" w:hAnsi="Arial" w:cs="Arial"/>
                <w:i/>
                <w:iCs/>
                <w:color w:val="auto"/>
                <w:lang w:val="sr-Cyrl-CS"/>
              </w:rPr>
            </w:pPr>
          </w:p>
          <w:p w:rsidR="0067050F" w:rsidRDefault="0067050F" w:rsidP="00973FBE">
            <w:pPr>
              <w:spacing w:line="240" w:lineRule="auto"/>
            </w:pPr>
            <w:r>
              <w:rPr>
                <w:rFonts w:ascii="Arial" w:hAnsi="Arial" w:cs="Arial"/>
                <w:i/>
                <w:iCs/>
                <w:color w:val="auto"/>
                <w:lang w:val="sr-Cyrl-CS"/>
              </w:rPr>
              <w:t>Назив понуђача:</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lang w:val="sr-Cyrl-CS"/>
              </w:rPr>
            </w:pPr>
          </w:p>
          <w:p w:rsidR="0067050F" w:rsidRDefault="0067050F" w:rsidP="00973FBE">
            <w:pPr>
              <w:spacing w:line="240" w:lineRule="auto"/>
            </w:pPr>
            <w:r>
              <w:rPr>
                <w:rFonts w:ascii="Arial" w:hAnsi="Arial" w:cs="Arial"/>
                <w:i/>
                <w:iCs/>
                <w:color w:val="auto"/>
                <w:lang w:val="sr-Cyrl-CS"/>
              </w:rPr>
              <w:t>Адреса понуђача:</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lang w:val="sr-Cyrl-CS"/>
              </w:rPr>
            </w:pPr>
          </w:p>
          <w:p w:rsidR="0067050F" w:rsidRDefault="0067050F" w:rsidP="00973FBE">
            <w:pPr>
              <w:spacing w:line="240" w:lineRule="auto"/>
            </w:pPr>
            <w:r>
              <w:rPr>
                <w:rFonts w:ascii="Arial" w:hAnsi="Arial" w:cs="Arial"/>
                <w:i/>
                <w:iCs/>
                <w:color w:val="auto"/>
                <w:lang w:val="sr-Cyrl-CS"/>
              </w:rPr>
              <w:t>Матични број понуђача:</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CS"/>
              </w:rPr>
              <w:t>Порески идентификациони број (ПИБ)</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RS"/>
              </w:rPr>
              <w:t>Број личне карте (уколико је понуђач физичко лице)</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lang w:val="sr-Cyrl-CS"/>
              </w:rPr>
            </w:pPr>
          </w:p>
          <w:p w:rsidR="0067050F" w:rsidRDefault="0067050F" w:rsidP="00973FBE">
            <w:pPr>
              <w:spacing w:line="240" w:lineRule="auto"/>
            </w:pPr>
            <w:r>
              <w:rPr>
                <w:rFonts w:ascii="Arial" w:hAnsi="Arial" w:cs="Arial"/>
                <w:i/>
                <w:iCs/>
                <w:color w:val="auto"/>
                <w:lang w:val="sr-Cyrl-CS"/>
              </w:rPr>
              <w:t>Име особе за контакт:</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497"/>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CS"/>
              </w:rPr>
              <w:t>Електронска адрса понуђача (Е-</w:t>
            </w:r>
            <w:r>
              <w:rPr>
                <w:rFonts w:ascii="Arial" w:hAnsi="Arial" w:cs="Arial"/>
                <w:i/>
                <w:iCs/>
                <w:color w:val="auto"/>
              </w:rPr>
              <w:t>mail</w:t>
            </w:r>
            <w:r>
              <w:rPr>
                <w:rFonts w:ascii="Arial" w:hAnsi="Arial" w:cs="Arial"/>
                <w:i/>
                <w:iCs/>
                <w:color w:val="auto"/>
                <w:lang w:val="sr-Cyrl-CS"/>
              </w:rPr>
              <w:t>):</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329"/>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b/>
                <w:bCs/>
                <w:i/>
                <w:iCs/>
                <w:color w:val="auto"/>
                <w:lang w:val="sr-Cyrl-CS"/>
              </w:rPr>
            </w:pPr>
          </w:p>
          <w:p w:rsidR="0067050F" w:rsidRDefault="0067050F" w:rsidP="00973FBE">
            <w:pPr>
              <w:spacing w:line="240" w:lineRule="auto"/>
              <w:jc w:val="both"/>
            </w:pPr>
            <w:r>
              <w:rPr>
                <w:rFonts w:ascii="Arial" w:hAnsi="Arial" w:cs="Arial"/>
                <w:i/>
                <w:iCs/>
                <w:color w:val="auto"/>
                <w:lang w:val="sr-Cyrl-CS"/>
              </w:rPr>
              <w:t>Телефон:</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rPr>
          <w:trHeight w:val="329"/>
        </w:trPr>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b/>
                <w:bCs/>
                <w:i/>
                <w:iCs/>
                <w:color w:val="auto"/>
                <w:lang w:val="sr-Cyrl-CS"/>
              </w:rPr>
            </w:pPr>
          </w:p>
          <w:p w:rsidR="0067050F" w:rsidRDefault="0067050F" w:rsidP="00973FBE">
            <w:pPr>
              <w:spacing w:line="240" w:lineRule="auto"/>
              <w:jc w:val="both"/>
            </w:pPr>
            <w:r>
              <w:rPr>
                <w:rFonts w:ascii="Arial" w:hAnsi="Arial" w:cs="Arial"/>
                <w:i/>
                <w:iCs/>
                <w:color w:val="auto"/>
                <w:lang w:val="sr-Cyrl-CS"/>
              </w:rPr>
              <w:t>Телефакс:</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rPr>
            </w:pPr>
          </w:p>
        </w:tc>
      </w:tr>
      <w:tr w:rsidR="0067050F" w:rsidTr="00973FBE">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b/>
                <w:bCs/>
                <w:i/>
                <w:iCs/>
                <w:color w:val="auto"/>
                <w:lang w:val="ru-RU"/>
              </w:rPr>
            </w:pPr>
          </w:p>
          <w:p w:rsidR="0067050F" w:rsidRDefault="0067050F" w:rsidP="00973FBE">
            <w:pPr>
              <w:spacing w:line="240" w:lineRule="auto"/>
              <w:jc w:val="both"/>
            </w:pPr>
            <w:r>
              <w:rPr>
                <w:rFonts w:ascii="Arial" w:hAnsi="Arial" w:cs="Arial"/>
                <w:bCs/>
                <w:i/>
                <w:iCs/>
                <w:color w:val="auto"/>
                <w:lang w:val="ru-RU"/>
              </w:rPr>
              <w:t>Број рачуна понуђача и назив банке:</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lang w:val="ru-RU"/>
              </w:rPr>
            </w:pPr>
          </w:p>
        </w:tc>
      </w:tr>
      <w:tr w:rsidR="0067050F" w:rsidTr="00973FBE">
        <w:tc>
          <w:tcPr>
            <w:tcW w:w="4493"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jc w:val="both"/>
            </w:pPr>
            <w:r>
              <w:rPr>
                <w:rFonts w:ascii="Arial" w:hAnsi="Arial" w:cs="Arial"/>
                <w:i/>
                <w:iCs/>
                <w:color w:val="auto"/>
                <w:lang w:val="ru-RU"/>
              </w:rPr>
              <w:t>Лице овлашћено за потписивање уговора</w:t>
            </w:r>
          </w:p>
        </w:tc>
        <w:tc>
          <w:tcPr>
            <w:tcW w:w="431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b/>
                <w:bCs/>
                <w:i/>
                <w:iCs/>
                <w:color w:val="auto"/>
                <w:lang w:val="ru-RU"/>
              </w:rPr>
            </w:pPr>
          </w:p>
        </w:tc>
      </w:tr>
    </w:tbl>
    <w:p w:rsidR="0067050F" w:rsidRDefault="0067050F" w:rsidP="0067050F">
      <w:pPr>
        <w:spacing w:line="240" w:lineRule="auto"/>
      </w:pPr>
    </w:p>
    <w:p w:rsidR="0067050F" w:rsidRDefault="0067050F" w:rsidP="0067050F">
      <w:pPr>
        <w:spacing w:line="240" w:lineRule="auto"/>
      </w:pPr>
      <w:r>
        <w:rPr>
          <w:rFonts w:ascii="Arial" w:eastAsia="TimesNewRomanPSMT" w:hAnsi="Arial" w:cs="Arial"/>
          <w:b/>
          <w:bCs/>
          <w:i/>
          <w:iCs/>
          <w:color w:val="auto"/>
        </w:rPr>
        <w:t xml:space="preserve">2) ПОНУДУ ПОДНОСИ: </w:t>
      </w:r>
    </w:p>
    <w:tbl>
      <w:tblPr>
        <w:tblW w:w="0" w:type="auto"/>
        <w:tblInd w:w="108" w:type="dxa"/>
        <w:tblLayout w:type="fixed"/>
        <w:tblLook w:val="0000" w:firstRow="0" w:lastRow="0" w:firstColumn="0" w:lastColumn="0" w:noHBand="0" w:noVBand="0"/>
      </w:tblPr>
      <w:tblGrid>
        <w:gridCol w:w="8810"/>
      </w:tblGrid>
      <w:tr w:rsidR="0067050F" w:rsidTr="00973FBE">
        <w:tc>
          <w:tcPr>
            <w:tcW w:w="881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center"/>
            </w:pPr>
          </w:p>
          <w:p w:rsidR="0067050F" w:rsidRDefault="0067050F" w:rsidP="00973FBE">
            <w:pPr>
              <w:spacing w:line="240" w:lineRule="auto"/>
              <w:jc w:val="center"/>
            </w:pPr>
            <w:r>
              <w:rPr>
                <w:rFonts w:ascii="Arial" w:eastAsia="TimesNewRomanPSMT" w:hAnsi="Arial" w:cs="Arial"/>
                <w:b/>
                <w:bCs/>
                <w:color w:val="auto"/>
              </w:rPr>
              <w:t xml:space="preserve">А) САМОСТАЛНО </w:t>
            </w:r>
          </w:p>
        </w:tc>
      </w:tr>
      <w:tr w:rsidR="0067050F" w:rsidTr="00973FBE">
        <w:tc>
          <w:tcPr>
            <w:tcW w:w="881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center"/>
              <w:rPr>
                <w:rFonts w:ascii="Arial" w:eastAsia="TimesNewRomanPSMT" w:hAnsi="Arial" w:cs="Arial"/>
                <w:b/>
                <w:bCs/>
                <w:color w:val="auto"/>
              </w:rPr>
            </w:pPr>
          </w:p>
          <w:p w:rsidR="0067050F" w:rsidRDefault="0067050F" w:rsidP="00973FBE">
            <w:pPr>
              <w:spacing w:line="240" w:lineRule="auto"/>
              <w:jc w:val="center"/>
            </w:pPr>
            <w:r>
              <w:rPr>
                <w:rFonts w:ascii="Arial" w:eastAsia="TimesNewRomanPSMT" w:hAnsi="Arial" w:cs="Arial"/>
                <w:b/>
                <w:bCs/>
                <w:color w:val="auto"/>
              </w:rPr>
              <w:t>Б) СА ПОДИЗВОЂАЧЕМ</w:t>
            </w:r>
          </w:p>
        </w:tc>
      </w:tr>
      <w:tr w:rsidR="0067050F" w:rsidTr="00973FBE">
        <w:tc>
          <w:tcPr>
            <w:tcW w:w="881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center"/>
              <w:rPr>
                <w:rFonts w:ascii="Arial" w:eastAsia="TimesNewRomanPSMT" w:hAnsi="Arial" w:cs="Arial"/>
                <w:b/>
                <w:bCs/>
                <w:color w:val="auto"/>
              </w:rPr>
            </w:pPr>
          </w:p>
          <w:p w:rsidR="0067050F" w:rsidRDefault="0067050F" w:rsidP="00973FBE">
            <w:pPr>
              <w:spacing w:line="240" w:lineRule="auto"/>
              <w:jc w:val="center"/>
            </w:pPr>
            <w:r>
              <w:rPr>
                <w:rFonts w:ascii="Arial" w:eastAsia="TimesNewRomanPSMT" w:hAnsi="Arial" w:cs="Arial"/>
                <w:b/>
                <w:bCs/>
                <w:color w:val="auto"/>
              </w:rPr>
              <w:t>В) КАО ЗАЈЕДНИЧКУ ПОНУДУ</w:t>
            </w:r>
          </w:p>
        </w:tc>
      </w:tr>
    </w:tbl>
    <w:p w:rsidR="0067050F" w:rsidRDefault="0067050F" w:rsidP="0067050F">
      <w:pPr>
        <w:spacing w:line="240" w:lineRule="auto"/>
        <w:jc w:val="both"/>
      </w:pPr>
    </w:p>
    <w:p w:rsidR="0067050F" w:rsidRDefault="0067050F" w:rsidP="0067050F">
      <w:pPr>
        <w:spacing w:line="240" w:lineRule="auto"/>
        <w:jc w:val="both"/>
      </w:pPr>
      <w:r>
        <w:rPr>
          <w:rFonts w:ascii="Arial" w:hAnsi="Arial" w:cs="Arial"/>
          <w:b/>
          <w:i/>
          <w:iCs/>
          <w:color w:val="auto"/>
          <w:lang w:val="ru-RU"/>
        </w:rPr>
        <w:t>Напомена:</w:t>
      </w:r>
      <w:r>
        <w:rPr>
          <w:rFonts w:ascii="Arial" w:hAnsi="Arial" w:cs="Arial"/>
          <w:i/>
          <w:iCs/>
          <w:color w:val="auto"/>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w:t>
      </w:r>
    </w:p>
    <w:p w:rsidR="0067050F" w:rsidRDefault="0067050F" w:rsidP="0067050F">
      <w:pPr>
        <w:spacing w:line="240" w:lineRule="auto"/>
        <w:jc w:val="both"/>
        <w:rPr>
          <w:rFonts w:ascii="Arial" w:hAnsi="Arial" w:cs="Arial"/>
          <w:i/>
          <w:iCs/>
          <w:color w:val="auto"/>
        </w:rPr>
      </w:pPr>
    </w:p>
    <w:p w:rsidR="00F519CE" w:rsidRDefault="00F519CE" w:rsidP="0067050F">
      <w:pPr>
        <w:spacing w:line="240" w:lineRule="auto"/>
        <w:jc w:val="both"/>
        <w:rPr>
          <w:rFonts w:ascii="Arial" w:hAnsi="Arial" w:cs="Arial"/>
          <w:i/>
          <w:iCs/>
          <w:color w:val="auto"/>
        </w:rPr>
      </w:pPr>
    </w:p>
    <w:p w:rsidR="00F519CE" w:rsidRDefault="00F519CE" w:rsidP="0067050F">
      <w:pPr>
        <w:spacing w:line="240" w:lineRule="auto"/>
        <w:jc w:val="both"/>
        <w:rPr>
          <w:rFonts w:ascii="Arial" w:hAnsi="Arial" w:cs="Arial"/>
          <w:i/>
          <w:iCs/>
          <w:color w:val="auto"/>
        </w:rPr>
      </w:pPr>
    </w:p>
    <w:p w:rsidR="00F519CE" w:rsidRDefault="00F519CE" w:rsidP="0067050F">
      <w:pPr>
        <w:spacing w:line="240" w:lineRule="auto"/>
        <w:jc w:val="both"/>
        <w:rPr>
          <w:rFonts w:ascii="Arial" w:hAnsi="Arial" w:cs="Arial"/>
          <w:i/>
          <w:iCs/>
          <w:color w:val="auto"/>
        </w:rPr>
      </w:pPr>
    </w:p>
    <w:p w:rsidR="00F519CE" w:rsidRPr="00F519CE" w:rsidRDefault="00F519CE" w:rsidP="0067050F">
      <w:pPr>
        <w:spacing w:line="240" w:lineRule="auto"/>
        <w:jc w:val="both"/>
        <w:rPr>
          <w:rFonts w:ascii="Arial" w:hAnsi="Arial" w:cs="Arial"/>
          <w:i/>
          <w:iCs/>
          <w:color w:val="auto"/>
        </w:rPr>
      </w:pPr>
    </w:p>
    <w:p w:rsidR="0067050F" w:rsidRDefault="0067050F" w:rsidP="0067050F">
      <w:pPr>
        <w:spacing w:line="240" w:lineRule="auto"/>
        <w:jc w:val="both"/>
      </w:pPr>
      <w:r>
        <w:rPr>
          <w:rFonts w:ascii="Arial" w:eastAsia="TimesNewRomanPSMT" w:hAnsi="Arial" w:cs="Arial"/>
          <w:b/>
          <w:bCs/>
          <w:i/>
          <w:color w:val="auto"/>
          <w:lang w:val="sr-Cyrl-CS"/>
        </w:rPr>
        <w:lastRenderedPageBreak/>
        <w:t xml:space="preserve">3) </w:t>
      </w:r>
      <w:r>
        <w:rPr>
          <w:rFonts w:ascii="Arial" w:eastAsia="TimesNewRomanPSMT" w:hAnsi="Arial" w:cs="Arial"/>
          <w:b/>
          <w:bCs/>
          <w:i/>
          <w:color w:val="auto"/>
        </w:rPr>
        <w:t xml:space="preserve">ПОДАЦИ О ПОДИЗВОЂАЧУ </w:t>
      </w:r>
    </w:p>
    <w:p w:rsidR="0067050F" w:rsidRDefault="0067050F" w:rsidP="0067050F">
      <w:pPr>
        <w:spacing w:line="240" w:lineRule="auto"/>
        <w:jc w:val="both"/>
      </w:pPr>
      <w:r>
        <w:rPr>
          <w:rFonts w:ascii="Arial" w:eastAsia="TimesNewRomanPSMT" w:hAnsi="Arial" w:cs="Arial"/>
          <w:b/>
          <w:bCs/>
          <w:i/>
          <w:color w:val="auto"/>
        </w:rPr>
        <w:tab/>
      </w:r>
    </w:p>
    <w:tbl>
      <w:tblPr>
        <w:tblW w:w="0" w:type="auto"/>
        <w:tblInd w:w="108" w:type="dxa"/>
        <w:tblLayout w:type="fixed"/>
        <w:tblLook w:val="0000" w:firstRow="0" w:lastRow="0" w:firstColumn="0" w:lastColumn="0" w:noHBand="0" w:noVBand="0"/>
      </w:tblPr>
      <w:tblGrid>
        <w:gridCol w:w="567"/>
        <w:gridCol w:w="3989"/>
        <w:gridCol w:w="4254"/>
      </w:tblGrid>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pPr>
          </w:p>
          <w:p w:rsidR="0067050F" w:rsidRDefault="0067050F" w:rsidP="00973FBE">
            <w:pPr>
              <w:spacing w:line="240" w:lineRule="auto"/>
              <w:jc w:val="both"/>
            </w:pPr>
            <w:r>
              <w:rPr>
                <w:rFonts w:ascii="Arial" w:eastAsia="TimesNewRomanPSMT" w:hAnsi="Arial" w:cs="Arial"/>
                <w:bCs/>
                <w:i/>
                <w:color w:val="auto"/>
              </w:rPr>
              <w:t>1)</w:t>
            </w: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Cs/>
                <w:i/>
                <w:color w:val="auto"/>
              </w:rPr>
            </w:pPr>
          </w:p>
          <w:p w:rsidR="0067050F" w:rsidRDefault="0067050F" w:rsidP="00973FBE">
            <w:pPr>
              <w:spacing w:line="240" w:lineRule="auto"/>
              <w:jc w:val="both"/>
            </w:pPr>
            <w:r>
              <w:rPr>
                <w:rFonts w:ascii="Arial" w:eastAsia="TimesNewRomanPSMT" w:hAnsi="Arial" w:cs="Arial"/>
                <w:bCs/>
                <w:i/>
                <w:color w:val="auto"/>
              </w:rPr>
              <w:t>Назив подизвођача:</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Адреса:</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Матични број:</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RS"/>
              </w:rPr>
              <w:t>Број личне карте (уколико је подизвођач физичко лице)</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Порески идентификациони број:</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Име особе за контакт:</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lang w:val="ru-RU"/>
              </w:rPr>
              <w:t>Проценат укупне вредности набавке који ће извршити подизвођач:</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lang w:val="ru-RU"/>
              </w:rPr>
              <w:t>Део предмета набавке који ће извршити подизвођач:</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rPr>
              <w:t>2)</w:t>
            </w: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Cs/>
                <w:i/>
                <w:color w:val="auto"/>
              </w:rPr>
            </w:pPr>
          </w:p>
          <w:p w:rsidR="0067050F" w:rsidRDefault="0067050F" w:rsidP="00973FBE">
            <w:pPr>
              <w:spacing w:line="240" w:lineRule="auto"/>
              <w:jc w:val="both"/>
            </w:pPr>
            <w:r>
              <w:rPr>
                <w:rFonts w:ascii="Arial" w:eastAsia="TimesNewRomanPSMT" w:hAnsi="Arial" w:cs="Arial"/>
                <w:bCs/>
                <w:i/>
                <w:color w:val="auto"/>
              </w:rPr>
              <w:t>Назив подизвођача:</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Адреса:</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Матични број:</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RS"/>
              </w:rPr>
              <w:t>Број личне карте (уколико је подизвођач физичко лице)</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Порески идентификациони број:</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Име особе за контакт:</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jc w:val="both"/>
            </w:pPr>
            <w:r>
              <w:rPr>
                <w:rFonts w:ascii="Arial" w:eastAsia="TimesNewRomanPSMT" w:hAnsi="Arial" w:cs="Arial"/>
                <w:bCs/>
                <w:i/>
                <w:color w:val="auto"/>
                <w:lang w:val="ru-RU"/>
              </w:rPr>
              <w:t>Проценат укупне вредности набавке који ће извршити подизвођач:</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r w:rsidR="0067050F" w:rsidTr="00973FBE">
        <w:tc>
          <w:tcPr>
            <w:tcW w:w="567"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tc>
        <w:tc>
          <w:tcPr>
            <w:tcW w:w="398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lang w:val="ru-RU"/>
              </w:rPr>
              <w:t>Део предмета набавке који ће извршити подизвођач:</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bl>
    <w:p w:rsidR="0067050F" w:rsidRDefault="0067050F" w:rsidP="0067050F">
      <w:pPr>
        <w:spacing w:line="240" w:lineRule="auto"/>
        <w:jc w:val="both"/>
        <w:rPr>
          <w:rFonts w:ascii="Arial" w:hAnsi="Arial" w:cs="Arial"/>
          <w:b/>
          <w:bCs/>
          <w:i/>
          <w:iCs/>
          <w:color w:val="auto"/>
          <w:u w:val="single"/>
          <w:lang w:val="ru-RU"/>
        </w:rPr>
      </w:pPr>
    </w:p>
    <w:p w:rsidR="0067050F" w:rsidRDefault="0067050F" w:rsidP="0067050F">
      <w:pPr>
        <w:spacing w:line="240" w:lineRule="auto"/>
        <w:jc w:val="both"/>
      </w:pPr>
      <w:r>
        <w:rPr>
          <w:rFonts w:ascii="Arial" w:hAnsi="Arial" w:cs="Arial"/>
          <w:b/>
          <w:bCs/>
          <w:i/>
          <w:iCs/>
          <w:color w:val="auto"/>
          <w:u w:val="single"/>
          <w:lang w:val="ru-RU"/>
        </w:rPr>
        <w:t>Напомена:</w:t>
      </w:r>
      <w:r>
        <w:rPr>
          <w:rFonts w:ascii="Arial" w:hAnsi="Arial" w:cs="Arial"/>
          <w:b/>
          <w:bCs/>
          <w:i/>
          <w:iCs/>
          <w:color w:val="auto"/>
          <w:lang w:val="ru-RU"/>
        </w:rPr>
        <w:t xml:space="preserve"> </w:t>
      </w:r>
    </w:p>
    <w:p w:rsidR="0067050F" w:rsidRDefault="0067050F" w:rsidP="0067050F">
      <w:pPr>
        <w:spacing w:line="240" w:lineRule="auto"/>
        <w:jc w:val="both"/>
      </w:pPr>
      <w:r>
        <w:rPr>
          <w:rFonts w:ascii="Arial" w:hAnsi="Arial" w:cs="Arial"/>
          <w:i/>
          <w:iCs/>
          <w:color w:val="auto"/>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7050F" w:rsidRDefault="0067050F" w:rsidP="0067050F">
      <w:pPr>
        <w:spacing w:line="240" w:lineRule="auto"/>
        <w:jc w:val="both"/>
        <w:rPr>
          <w:rFonts w:ascii="Arial" w:eastAsia="TimesNewRomanPSMT" w:hAnsi="Arial" w:cs="Arial"/>
          <w:b/>
          <w:bCs/>
          <w:i/>
          <w:color w:val="auto"/>
        </w:rPr>
      </w:pPr>
    </w:p>
    <w:p w:rsidR="00F519CE" w:rsidRDefault="00F519CE" w:rsidP="0067050F">
      <w:pPr>
        <w:spacing w:line="240" w:lineRule="auto"/>
        <w:jc w:val="both"/>
        <w:rPr>
          <w:rFonts w:ascii="Arial" w:eastAsia="TimesNewRomanPSMT" w:hAnsi="Arial" w:cs="Arial"/>
          <w:b/>
          <w:bCs/>
          <w:i/>
          <w:color w:val="auto"/>
        </w:rPr>
      </w:pPr>
    </w:p>
    <w:p w:rsidR="00F519CE" w:rsidRPr="0067050F" w:rsidRDefault="00F519CE" w:rsidP="0067050F">
      <w:pPr>
        <w:spacing w:line="240" w:lineRule="auto"/>
        <w:jc w:val="both"/>
        <w:rPr>
          <w:rFonts w:ascii="Arial" w:eastAsia="TimesNewRomanPSMT" w:hAnsi="Arial" w:cs="Arial"/>
          <w:b/>
          <w:bCs/>
          <w:i/>
          <w:color w:val="auto"/>
        </w:rPr>
      </w:pPr>
    </w:p>
    <w:p w:rsidR="0067050F" w:rsidRDefault="0067050F" w:rsidP="0067050F">
      <w:pPr>
        <w:spacing w:line="240" w:lineRule="auto"/>
        <w:jc w:val="both"/>
      </w:pPr>
      <w:r>
        <w:rPr>
          <w:rFonts w:ascii="Arial" w:eastAsia="TimesNewRomanPSMT" w:hAnsi="Arial" w:cs="Arial"/>
          <w:b/>
          <w:bCs/>
          <w:i/>
          <w:color w:val="auto"/>
          <w:lang w:val="sr-Cyrl-CS"/>
        </w:rPr>
        <w:lastRenderedPageBreak/>
        <w:t xml:space="preserve">4) </w:t>
      </w:r>
      <w:r>
        <w:rPr>
          <w:rFonts w:ascii="Arial" w:eastAsia="TimesNewRomanPSMT" w:hAnsi="Arial" w:cs="Arial"/>
          <w:b/>
          <w:bCs/>
          <w:i/>
          <w:color w:val="auto"/>
          <w:lang w:val="ru-RU"/>
        </w:rPr>
        <w:t>ПОДАЦИ О УЧЕСНИКУ  У ЗАЈЕДНИЧКОЈ ПОНУДИ</w:t>
      </w:r>
    </w:p>
    <w:p w:rsidR="0067050F" w:rsidRDefault="0067050F" w:rsidP="0067050F">
      <w:pPr>
        <w:spacing w:line="240" w:lineRule="auto"/>
        <w:jc w:val="both"/>
      </w:pPr>
      <w:r>
        <w:rPr>
          <w:rFonts w:ascii="Arial" w:eastAsia="TimesNewRomanPSMT" w:hAnsi="Arial" w:cs="Arial"/>
          <w:b/>
          <w:bCs/>
          <w:i/>
          <w:color w:val="auto"/>
          <w:lang w:val="ru-RU"/>
        </w:rPr>
        <w:tab/>
      </w:r>
    </w:p>
    <w:tbl>
      <w:tblPr>
        <w:tblW w:w="0" w:type="auto"/>
        <w:tblInd w:w="-105" w:type="dxa"/>
        <w:tblLayout w:type="fixed"/>
        <w:tblLook w:val="0000" w:firstRow="0" w:lastRow="0" w:firstColumn="0" w:lastColumn="0" w:noHBand="0" w:noVBand="0"/>
      </w:tblPr>
      <w:tblGrid>
        <w:gridCol w:w="465"/>
        <w:gridCol w:w="4219"/>
        <w:gridCol w:w="4768"/>
      </w:tblGrid>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pPr>
          </w:p>
          <w:p w:rsidR="0067050F" w:rsidRDefault="0067050F" w:rsidP="00973FBE">
            <w:pPr>
              <w:spacing w:line="240" w:lineRule="auto"/>
              <w:jc w:val="both"/>
            </w:pPr>
            <w:r>
              <w:rPr>
                <w:rFonts w:ascii="Arial" w:eastAsia="TimesNewRomanPSMT" w:hAnsi="Arial" w:cs="Arial"/>
                <w:bCs/>
                <w:i/>
                <w:color w:val="auto"/>
              </w:rPr>
              <w:t>1)</w:t>
            </w: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Cs/>
                <w:i/>
                <w:color w:val="auto"/>
                <w:lang w:val="ru-RU"/>
              </w:rPr>
            </w:pPr>
          </w:p>
          <w:p w:rsidR="0067050F" w:rsidRDefault="0067050F" w:rsidP="00973FBE">
            <w:pPr>
              <w:spacing w:line="240" w:lineRule="auto"/>
              <w:jc w:val="both"/>
            </w:pPr>
            <w:r>
              <w:rPr>
                <w:rFonts w:ascii="Arial" w:eastAsia="TimesNewRomanPSMT" w:hAnsi="Arial" w:cs="Arial"/>
                <w:bCs/>
                <w:i/>
                <w:color w:val="auto"/>
                <w:lang w:val="ru-RU"/>
              </w:rPr>
              <w:t>Назив учесника у заједничкој понуди:</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rPr>
                <w:rFonts w:ascii="Arial" w:eastAsia="TimesNewRomanPSMT" w:hAnsi="Arial" w:cs="Arial"/>
                <w:b/>
                <w:bCs/>
                <w:i/>
                <w:color w:val="auto"/>
                <w:lang w:val="ru-RU"/>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rPr>
              <w:t>Адреса:</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Матични број:</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RS"/>
              </w:rPr>
              <w:t xml:space="preserve">Број личне карте (уколико је </w:t>
            </w:r>
            <w:r>
              <w:rPr>
                <w:rFonts w:ascii="Arial" w:eastAsia="TimesNewRomanPSMT" w:hAnsi="Arial" w:cs="Arial"/>
                <w:bCs/>
                <w:i/>
                <w:color w:val="auto"/>
                <w:lang w:val="ru-RU"/>
              </w:rPr>
              <w:t>учесник у заједничкој понуди</w:t>
            </w:r>
            <w:r>
              <w:rPr>
                <w:rFonts w:ascii="Arial" w:hAnsi="Arial" w:cs="Arial"/>
                <w:i/>
                <w:iCs/>
                <w:color w:val="auto"/>
                <w:lang w:val="sr-Cyrl-RS"/>
              </w:rPr>
              <w:t xml:space="preserve"> физичко лице)</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Порески идентификациони број:</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Име особе за контакт:</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2)</w:t>
            </w: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Cs/>
                <w:i/>
                <w:color w:val="auto"/>
                <w:lang w:val="ru-RU"/>
              </w:rPr>
            </w:pPr>
          </w:p>
          <w:p w:rsidR="0067050F" w:rsidRDefault="0067050F" w:rsidP="00973FBE">
            <w:pPr>
              <w:spacing w:line="240" w:lineRule="auto"/>
              <w:jc w:val="both"/>
            </w:pPr>
            <w:r>
              <w:rPr>
                <w:rFonts w:ascii="Arial" w:eastAsia="TimesNewRomanPSMT" w:hAnsi="Arial" w:cs="Arial"/>
                <w:bCs/>
                <w:i/>
                <w:color w:val="auto"/>
                <w:lang w:val="ru-RU"/>
              </w:rPr>
              <w:t>Назив учесника у заједничкој понуди:</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lang w:val="ru-RU"/>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rPr>
                <w:rFonts w:ascii="Arial" w:eastAsia="TimesNewRomanPSMT" w:hAnsi="Arial" w:cs="Arial"/>
                <w:b/>
                <w:bCs/>
                <w:i/>
                <w:color w:val="auto"/>
                <w:lang w:val="ru-RU"/>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lang w:val="ru-RU"/>
              </w:rPr>
            </w:pPr>
          </w:p>
          <w:p w:rsidR="0067050F" w:rsidRDefault="0067050F" w:rsidP="00973FBE">
            <w:pPr>
              <w:spacing w:line="240" w:lineRule="auto"/>
              <w:jc w:val="both"/>
            </w:pPr>
            <w:r>
              <w:rPr>
                <w:rFonts w:ascii="Arial" w:eastAsia="TimesNewRomanPSMT" w:hAnsi="Arial" w:cs="Arial"/>
                <w:bCs/>
                <w:i/>
                <w:color w:val="auto"/>
              </w:rPr>
              <w:t>Адреса:</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Матични број:</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pacing w:line="240" w:lineRule="auto"/>
            </w:pPr>
            <w:r>
              <w:rPr>
                <w:rFonts w:ascii="Arial" w:hAnsi="Arial" w:cs="Arial"/>
                <w:i/>
                <w:iCs/>
                <w:color w:val="auto"/>
                <w:lang w:val="sr-Cyrl-RS"/>
              </w:rPr>
              <w:t xml:space="preserve">Број личне карте (уколико је </w:t>
            </w:r>
            <w:r>
              <w:rPr>
                <w:rFonts w:ascii="Arial" w:eastAsia="TimesNewRomanPSMT" w:hAnsi="Arial" w:cs="Arial"/>
                <w:bCs/>
                <w:i/>
                <w:color w:val="auto"/>
                <w:lang w:val="ru-RU"/>
              </w:rPr>
              <w:t>учесник у заједничкој понуди</w:t>
            </w:r>
            <w:r>
              <w:rPr>
                <w:rFonts w:ascii="Arial" w:hAnsi="Arial" w:cs="Arial"/>
                <w:i/>
                <w:iCs/>
                <w:color w:val="auto"/>
                <w:lang w:val="sr-Cyrl-RS"/>
              </w:rPr>
              <w:t xml:space="preserve"> физичко лице)</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Порески идентификациони број:</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r w:rsidR="0067050F" w:rsidTr="00973FBE">
        <w:tc>
          <w:tcPr>
            <w:tcW w:w="4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tc>
        <w:tc>
          <w:tcPr>
            <w:tcW w:w="4219"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i/>
                <w:color w:val="auto"/>
              </w:rPr>
            </w:pPr>
          </w:p>
          <w:p w:rsidR="0067050F" w:rsidRDefault="0067050F" w:rsidP="00973FBE">
            <w:pPr>
              <w:spacing w:line="240" w:lineRule="auto"/>
              <w:jc w:val="both"/>
            </w:pPr>
            <w:r>
              <w:rPr>
                <w:rFonts w:ascii="Arial" w:eastAsia="TimesNewRomanPSMT" w:hAnsi="Arial" w:cs="Arial"/>
                <w:bCs/>
                <w:i/>
                <w:color w:val="auto"/>
              </w:rPr>
              <w:t>Име особе за контакт:</w:t>
            </w:r>
          </w:p>
        </w:tc>
        <w:tc>
          <w:tcPr>
            <w:tcW w:w="4768"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both"/>
              <w:rPr>
                <w:rFonts w:ascii="Arial" w:eastAsia="TimesNewRomanPSMT" w:hAnsi="Arial" w:cs="Arial"/>
                <w:b/>
                <w:bCs/>
                <w:color w:val="auto"/>
              </w:rPr>
            </w:pPr>
          </w:p>
        </w:tc>
      </w:tr>
    </w:tbl>
    <w:p w:rsidR="0067050F" w:rsidRDefault="0067050F" w:rsidP="0067050F">
      <w:pPr>
        <w:spacing w:line="240" w:lineRule="auto"/>
        <w:jc w:val="both"/>
        <w:rPr>
          <w:rFonts w:ascii="Arial" w:hAnsi="Arial" w:cs="Arial"/>
        </w:rPr>
      </w:pPr>
    </w:p>
    <w:p w:rsidR="0067050F" w:rsidRDefault="0067050F" w:rsidP="0067050F">
      <w:pPr>
        <w:spacing w:line="240" w:lineRule="auto"/>
        <w:jc w:val="both"/>
      </w:pPr>
      <w:r>
        <w:rPr>
          <w:rFonts w:ascii="Arial" w:hAnsi="Arial" w:cs="Arial"/>
          <w:b/>
          <w:bCs/>
          <w:i/>
          <w:iCs/>
          <w:color w:val="auto"/>
          <w:u w:val="single"/>
        </w:rPr>
        <w:t>Напомена:</w:t>
      </w:r>
      <w:r>
        <w:rPr>
          <w:rFonts w:ascii="Arial" w:hAnsi="Arial" w:cs="Arial"/>
          <w:b/>
          <w:bCs/>
          <w:i/>
          <w:iCs/>
          <w:color w:val="auto"/>
        </w:rPr>
        <w:t xml:space="preserve"> </w:t>
      </w:r>
    </w:p>
    <w:p w:rsidR="0067050F" w:rsidRDefault="0067050F" w:rsidP="0067050F">
      <w:pPr>
        <w:spacing w:line="240" w:lineRule="auto"/>
        <w:jc w:val="both"/>
      </w:pPr>
      <w:r>
        <w:rPr>
          <w:rFonts w:ascii="Arial" w:hAnsi="Arial" w:cs="Arial"/>
          <w:i/>
          <w:iCs/>
          <w:color w:val="auto"/>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rPr>
          <w:rFonts w:ascii="Arial" w:hAnsi="Arial" w:cs="Arial"/>
          <w:b/>
          <w:bCs/>
          <w:i/>
          <w:iCs/>
          <w:color w:val="auto"/>
        </w:rPr>
      </w:pPr>
    </w:p>
    <w:p w:rsidR="00F519CE" w:rsidRPr="00F519CE" w:rsidRDefault="00F519CE" w:rsidP="0067050F">
      <w:pPr>
        <w:spacing w:line="240" w:lineRule="auto"/>
        <w:jc w:val="both"/>
        <w:rPr>
          <w:rFonts w:ascii="Arial" w:hAnsi="Arial" w:cs="Arial"/>
          <w:b/>
          <w:bCs/>
          <w:i/>
          <w:iCs/>
          <w:color w:val="auto"/>
        </w:rPr>
      </w:pPr>
    </w:p>
    <w:p w:rsidR="0067050F" w:rsidRDefault="0067050F" w:rsidP="0067050F">
      <w:pPr>
        <w:spacing w:line="240" w:lineRule="auto"/>
        <w:jc w:val="both"/>
        <w:rPr>
          <w:rFonts w:ascii="Arial" w:hAnsi="Arial" w:cs="Arial"/>
          <w:b/>
          <w:bCs/>
          <w:i/>
          <w:iCs/>
          <w:color w:val="auto"/>
          <w:lang w:val="sr-Cyrl-RS"/>
        </w:rPr>
      </w:pPr>
    </w:p>
    <w:p w:rsidR="0067050F" w:rsidRDefault="0067050F" w:rsidP="0067050F">
      <w:pPr>
        <w:spacing w:line="240" w:lineRule="auto"/>
        <w:jc w:val="both"/>
      </w:pPr>
      <w:r>
        <w:rPr>
          <w:rFonts w:ascii="Arial" w:eastAsia="TimesNewRomanPSMT" w:hAnsi="Arial" w:cs="Arial"/>
          <w:b/>
          <w:bCs/>
          <w:color w:val="auto"/>
          <w:lang w:val="sr-Cyrl-CS"/>
        </w:rPr>
        <w:lastRenderedPageBreak/>
        <w:t xml:space="preserve">5) </w:t>
      </w:r>
      <w:r>
        <w:rPr>
          <w:rFonts w:ascii="Arial" w:eastAsia="TimesNewRomanPSMT" w:hAnsi="Arial" w:cs="Arial"/>
          <w:b/>
          <w:bCs/>
          <w:color w:val="auto"/>
        </w:rPr>
        <w:t xml:space="preserve">ОПИС ПРЕДМЕТА НАБАВКЕ: </w:t>
      </w:r>
      <w:r>
        <w:rPr>
          <w:rFonts w:ascii="Arial" w:eastAsia="TimesNewRomanPS-BoldMT" w:hAnsi="Arial" w:cs="Arial"/>
          <w:b/>
          <w:bCs/>
          <w:i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b/>
          <w:color w:val="auto"/>
          <w:lang w:val="sr-Cyrl-CS"/>
        </w:rPr>
        <w:t xml:space="preserve">, редни број </w:t>
      </w:r>
      <w:r>
        <w:rPr>
          <w:rFonts w:ascii="Arial" w:hAnsi="Arial" w:cs="Arial"/>
          <w:b/>
          <w:color w:val="auto"/>
          <w:lang w:val="sr-Cyrl-RS"/>
        </w:rPr>
        <w:t>25У/20</w:t>
      </w:r>
      <w:r>
        <w:rPr>
          <w:rFonts w:ascii="Arial" w:hAnsi="Arial" w:cs="Arial"/>
          <w:b/>
          <w:color w:val="auto"/>
          <w:lang w:val="sr-Cyrl-CS"/>
        </w:rPr>
        <w:t>.</w:t>
      </w:r>
    </w:p>
    <w:p w:rsidR="0067050F" w:rsidRDefault="0067050F" w:rsidP="0067050F">
      <w:pPr>
        <w:jc w:val="both"/>
        <w:rPr>
          <w:rFonts w:ascii="Arial" w:eastAsia="TimesNewRomanPSMT" w:hAnsi="Arial" w:cs="Arial"/>
          <w:b/>
          <w:bCs/>
          <w:color w:val="auto"/>
        </w:rPr>
      </w:pPr>
    </w:p>
    <w:tbl>
      <w:tblPr>
        <w:tblW w:w="0" w:type="auto"/>
        <w:tblInd w:w="228" w:type="dxa"/>
        <w:tblLayout w:type="fixed"/>
        <w:tblLook w:val="0000" w:firstRow="0" w:lastRow="0" w:firstColumn="0" w:lastColumn="0" w:noHBand="0" w:noVBand="0"/>
      </w:tblPr>
      <w:tblGrid>
        <w:gridCol w:w="3678"/>
        <w:gridCol w:w="5097"/>
      </w:tblGrid>
      <w:tr w:rsidR="0067050F" w:rsidTr="00973FBE">
        <w:trPr>
          <w:trHeight w:val="696"/>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spacing w:line="240" w:lineRule="auto"/>
            </w:pPr>
            <w:r>
              <w:rPr>
                <w:rFonts w:ascii="Arial" w:eastAsia="TimesNewRomanPSMT" w:hAnsi="Arial" w:cs="Arial"/>
                <w:bCs/>
                <w:color w:val="auto"/>
                <w:lang w:val="ru-RU"/>
              </w:rPr>
              <w:t xml:space="preserve">Укупна цена без ПДВ-а </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snapToGrid w:val="0"/>
              <w:rPr>
                <w:rFonts w:ascii="Arial" w:eastAsia="TimesNewRomanPSMT" w:hAnsi="Arial" w:cs="Arial"/>
                <w:bCs/>
                <w:color w:val="auto"/>
                <w:lang w:val="ru-RU"/>
              </w:rPr>
            </w:pPr>
          </w:p>
          <w:p w:rsidR="0067050F" w:rsidRDefault="0067050F" w:rsidP="00973FBE">
            <w:pPr>
              <w:rPr>
                <w:rFonts w:ascii="Arial" w:eastAsia="TimesNewRomanPSMT" w:hAnsi="Arial" w:cs="Arial"/>
                <w:bCs/>
                <w:color w:val="auto"/>
                <w:lang w:val="ru-RU"/>
              </w:rPr>
            </w:pPr>
          </w:p>
        </w:tc>
      </w:tr>
      <w:tr w:rsidR="0067050F" w:rsidTr="00973FBE">
        <w:trPr>
          <w:trHeight w:val="720"/>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snapToGrid w:val="0"/>
            </w:pPr>
            <w:r>
              <w:rPr>
                <w:rFonts w:ascii="Arial" w:eastAsia="TimesNewRomanPSMT" w:hAnsi="Arial" w:cs="Arial"/>
                <w:bCs/>
                <w:color w:val="auto"/>
                <w:lang w:val="sr-Cyrl-RS"/>
              </w:rPr>
              <w:t>Износ ПДВ-а</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jc w:val="both"/>
              <w:rPr>
                <w:rFonts w:ascii="Arial" w:eastAsia="TimesNewRomanPSMT" w:hAnsi="Arial" w:cs="Arial"/>
                <w:bCs/>
                <w:color w:val="auto"/>
                <w:lang w:val="ru-RU"/>
              </w:rPr>
            </w:pPr>
          </w:p>
        </w:tc>
      </w:tr>
      <w:tr w:rsidR="0067050F" w:rsidTr="00973FBE">
        <w:trPr>
          <w:trHeight w:val="690"/>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r>
              <w:rPr>
                <w:rFonts w:ascii="Arial" w:eastAsia="TimesNewRomanPSMT" w:hAnsi="Arial" w:cs="Arial"/>
                <w:bCs/>
                <w:color w:val="auto"/>
                <w:lang w:val="ru-RU"/>
              </w:rPr>
              <w:t>Укупна цена са ПДВ-ом</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jc w:val="both"/>
              <w:rPr>
                <w:rFonts w:ascii="Arial" w:eastAsia="TimesNewRomanPSMT" w:hAnsi="Arial" w:cs="Arial"/>
                <w:bCs/>
                <w:color w:val="auto"/>
                <w:lang w:val="ru-RU"/>
              </w:rPr>
            </w:pPr>
          </w:p>
        </w:tc>
      </w:tr>
      <w:tr w:rsidR="0067050F" w:rsidTr="00973FBE">
        <w:trPr>
          <w:trHeight w:val="700"/>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r>
              <w:rPr>
                <w:rFonts w:ascii="Arial" w:eastAsia="TimesNewRomanPSMT" w:hAnsi="Arial" w:cs="Arial"/>
                <w:bCs/>
                <w:color w:val="auto"/>
                <w:lang w:val="sr-Cyrl-RS"/>
              </w:rPr>
              <w:t>Н</w:t>
            </w:r>
            <w:r>
              <w:rPr>
                <w:rFonts w:ascii="Arial" w:eastAsia="TimesNewRomanPSMT" w:hAnsi="Arial" w:cs="Arial"/>
                <w:bCs/>
                <w:color w:val="auto"/>
                <w:lang w:val="ru-RU"/>
              </w:rPr>
              <w:t>ачин</w:t>
            </w:r>
            <w:r>
              <w:rPr>
                <w:rFonts w:ascii="Arial" w:eastAsia="TimesNewRomanPSMT" w:hAnsi="Arial" w:cs="Arial"/>
                <w:bCs/>
                <w:color w:val="auto"/>
                <w:lang w:val="sr-Cyrl-RS"/>
              </w:rPr>
              <w:t xml:space="preserve"> и услови</w:t>
            </w:r>
            <w:r>
              <w:rPr>
                <w:rFonts w:ascii="Arial" w:eastAsia="TimesNewRomanPSMT" w:hAnsi="Arial" w:cs="Arial"/>
                <w:bCs/>
                <w:color w:val="auto"/>
                <w:lang w:val="ru-RU"/>
              </w:rPr>
              <w:t xml:space="preserve"> плаћања</w:t>
            </w:r>
            <w:r>
              <w:rPr>
                <w:rFonts w:ascii="Arial" w:eastAsia="TimesNewRomanPSMT" w:hAnsi="Arial" w:cs="Arial"/>
                <w:bCs/>
                <w:color w:val="auto"/>
                <w:lang w:val="sr-Cyrl-RS"/>
              </w:rPr>
              <w:t>:</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pStyle w:val="ListParagraph"/>
              <w:spacing w:line="240" w:lineRule="auto"/>
              <w:ind w:left="0"/>
            </w:pPr>
            <w:r>
              <w:rPr>
                <w:rFonts w:ascii="Arial" w:hAnsi="Arial" w:cs="Arial"/>
                <w:sz w:val="20"/>
                <w:szCs w:val="20"/>
                <w:lang w:val="sr-Cyrl-RS"/>
              </w:rPr>
              <w:t>____ дана п</w:t>
            </w:r>
            <w:r>
              <w:rPr>
                <w:rFonts w:ascii="Arial" w:hAnsi="Arial" w:cs="Arial"/>
                <w:sz w:val="20"/>
                <w:szCs w:val="20"/>
                <w:lang w:val="sr-Cyrl-CS"/>
              </w:rPr>
              <w:t>о испостављању фактуре</w:t>
            </w:r>
            <w:r>
              <w:rPr>
                <w:rFonts w:ascii="Arial" w:hAnsi="Arial" w:cs="Arial"/>
                <w:sz w:val="20"/>
                <w:szCs w:val="20"/>
                <w:lang w:val="sr-Cyrl-RS"/>
              </w:rPr>
              <w:t xml:space="preserve">, </w:t>
            </w:r>
            <w:r>
              <w:rPr>
                <w:rFonts w:ascii="Arial" w:hAnsi="Arial" w:cs="Arial"/>
                <w:sz w:val="20"/>
                <w:szCs w:val="20"/>
                <w:lang w:val="sr-Cyrl-CS"/>
              </w:rPr>
              <w:t>на</w:t>
            </w:r>
            <w:r>
              <w:rPr>
                <w:rFonts w:ascii="Arial" w:hAnsi="Arial" w:cs="Arial"/>
                <w:sz w:val="20"/>
                <w:szCs w:val="20"/>
                <w:lang w:val="sr-Cyrl-RS"/>
              </w:rPr>
              <w:t>кон израде п</w:t>
            </w:r>
            <w:r>
              <w:rPr>
                <w:rFonts w:ascii="Arial" w:hAnsi="Arial" w:cs="Arial"/>
                <w:sz w:val="20"/>
                <w:szCs w:val="20"/>
                <w:lang w:val="sr-Cyrl-CS"/>
              </w:rPr>
              <w:t>ројектн</w:t>
            </w:r>
            <w:r>
              <w:rPr>
                <w:rFonts w:ascii="Arial" w:hAnsi="Arial" w:cs="Arial"/>
                <w:sz w:val="20"/>
                <w:szCs w:val="20"/>
                <w:lang w:val="sr-Cyrl-RS"/>
              </w:rPr>
              <w:t>е</w:t>
            </w:r>
            <w:r>
              <w:rPr>
                <w:rFonts w:ascii="Arial" w:hAnsi="Arial" w:cs="Arial"/>
                <w:sz w:val="20"/>
                <w:szCs w:val="20"/>
                <w:lang w:val="sr-Cyrl-CS"/>
              </w:rPr>
              <w:t xml:space="preserve"> документациј</w:t>
            </w:r>
            <w:r>
              <w:rPr>
                <w:rFonts w:ascii="Arial" w:hAnsi="Arial" w:cs="Arial"/>
                <w:sz w:val="20"/>
                <w:szCs w:val="20"/>
                <w:lang w:val="sr-Cyrl-RS"/>
              </w:rPr>
              <w:t>е</w:t>
            </w:r>
            <w:r>
              <w:rPr>
                <w:rFonts w:ascii="Arial" w:hAnsi="Arial" w:cs="Arial"/>
                <w:sz w:val="20"/>
                <w:szCs w:val="20"/>
                <w:lang w:val="sr-Cyrl-CS"/>
              </w:rPr>
              <w:t xml:space="preserve"> </w:t>
            </w:r>
          </w:p>
        </w:tc>
      </w:tr>
      <w:tr w:rsidR="0067050F" w:rsidTr="00973FBE">
        <w:trPr>
          <w:trHeight w:val="710"/>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snapToGrid w:val="0"/>
              <w:spacing w:line="240" w:lineRule="auto"/>
            </w:pPr>
            <w:r>
              <w:rPr>
                <w:rFonts w:ascii="Arial" w:hAnsi="Arial" w:cs="Arial"/>
                <w:color w:val="auto"/>
                <w:lang w:val="hr-HR"/>
              </w:rPr>
              <w:t xml:space="preserve">Рок </w:t>
            </w:r>
            <w:r>
              <w:rPr>
                <w:rFonts w:ascii="Arial" w:hAnsi="Arial" w:cs="Arial"/>
                <w:color w:val="auto"/>
                <w:lang w:val="sr-Cyrl-CS"/>
              </w:rPr>
              <w:t xml:space="preserve"> реализације</w:t>
            </w:r>
            <w:r>
              <w:rPr>
                <w:rFonts w:ascii="Arial" w:hAnsi="Arial" w:cs="Arial"/>
                <w:color w:val="auto"/>
                <w:lang w:val="sr-Latn-CS"/>
              </w:rPr>
              <w:t>:</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2609E0">
            <w:pPr>
              <w:snapToGrid w:val="0"/>
              <w:spacing w:line="240" w:lineRule="auto"/>
            </w:pPr>
            <w:r>
              <w:rPr>
                <w:rFonts w:ascii="Arial" w:hAnsi="Arial" w:cs="Arial"/>
                <w:sz w:val="22"/>
                <w:szCs w:val="22"/>
              </w:rPr>
              <w:t xml:space="preserve">______ </w:t>
            </w:r>
            <w:r>
              <w:rPr>
                <w:rFonts w:ascii="Arial" w:hAnsi="Arial" w:cs="Arial"/>
                <w:sz w:val="22"/>
                <w:szCs w:val="22"/>
                <w:lang w:val="ru-RU"/>
              </w:rPr>
              <w:t xml:space="preserve">календарских дана од </w:t>
            </w:r>
            <w:r>
              <w:rPr>
                <w:rFonts w:ascii="Arial" w:hAnsi="Arial" w:cs="Arial"/>
                <w:sz w:val="22"/>
                <w:szCs w:val="22"/>
                <w:lang w:val="sr-Cyrl-RS"/>
              </w:rPr>
              <w:t xml:space="preserve">дана потписивања уговора ( не дуже </w:t>
            </w:r>
            <w:r w:rsidRPr="00E84017">
              <w:rPr>
                <w:rFonts w:ascii="Arial" w:hAnsi="Arial" w:cs="Arial"/>
                <w:sz w:val="22"/>
                <w:szCs w:val="22"/>
                <w:lang w:val="sr-Cyrl-RS"/>
              </w:rPr>
              <w:t xml:space="preserve">од </w:t>
            </w:r>
            <w:r w:rsidR="002609E0" w:rsidRPr="00E84017">
              <w:rPr>
                <w:rFonts w:ascii="Arial" w:hAnsi="Arial" w:cs="Arial"/>
                <w:sz w:val="22"/>
                <w:szCs w:val="22"/>
                <w:lang w:val="en-US"/>
              </w:rPr>
              <w:t>6</w:t>
            </w:r>
            <w:r w:rsidRPr="00E84017">
              <w:rPr>
                <w:rFonts w:ascii="Arial" w:hAnsi="Arial" w:cs="Arial"/>
                <w:sz w:val="22"/>
                <w:szCs w:val="22"/>
                <w:lang w:val="sr-Cyrl-RS"/>
              </w:rPr>
              <w:t>0</w:t>
            </w:r>
            <w:r>
              <w:rPr>
                <w:rFonts w:ascii="Arial" w:hAnsi="Arial" w:cs="Arial"/>
                <w:sz w:val="22"/>
                <w:szCs w:val="22"/>
                <w:lang w:val="sr-Cyrl-RS"/>
              </w:rPr>
              <w:t xml:space="preserve"> дана)</w:t>
            </w:r>
          </w:p>
        </w:tc>
      </w:tr>
      <w:tr w:rsidR="0067050F" w:rsidTr="00973FBE">
        <w:trPr>
          <w:trHeight w:val="692"/>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r>
              <w:rPr>
                <w:rFonts w:ascii="Arial" w:eastAsia="TimesNewRomanPSMT" w:hAnsi="Arial" w:cs="Arial"/>
                <w:bCs/>
                <w:color w:val="auto"/>
                <w:lang w:val="ru-RU"/>
              </w:rPr>
              <w:t>Рок важења понуде</w:t>
            </w:r>
            <w:r>
              <w:rPr>
                <w:rFonts w:ascii="Arial" w:eastAsia="TimesNewRomanPSMT" w:hAnsi="Arial" w:cs="Arial"/>
                <w:bCs/>
                <w:color w:val="auto"/>
                <w:lang w:val="sr-Cyrl-RS"/>
              </w:rPr>
              <w:t>:</w:t>
            </w:r>
            <w:r>
              <w:rPr>
                <w:rFonts w:ascii="Arial" w:eastAsia="TimesNewRomanPSMT" w:hAnsi="Arial" w:cs="Arial"/>
                <w:bCs/>
                <w:color w:val="auto"/>
                <w:lang w:val="en-US"/>
              </w:rPr>
              <w:t xml:space="preserve"> </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snapToGrid w:val="0"/>
              <w:spacing w:line="240" w:lineRule="auto"/>
            </w:pPr>
            <w:r>
              <w:rPr>
                <w:rFonts w:ascii="Arial" w:eastAsia="TimesNewRomanPSMT" w:hAnsi="Arial" w:cs="Arial"/>
                <w:bCs/>
                <w:color w:val="auto"/>
                <w:sz w:val="20"/>
                <w:szCs w:val="20"/>
                <w:lang w:val="sr-Cyrl-RS"/>
              </w:rPr>
              <w:t>_____ дана од отварања понуде</w:t>
            </w:r>
          </w:p>
        </w:tc>
      </w:tr>
      <w:tr w:rsidR="0067050F" w:rsidTr="00973FBE">
        <w:trPr>
          <w:trHeight w:val="624"/>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r>
              <w:rPr>
                <w:rFonts w:ascii="Arial" w:hAnsi="Arial" w:cs="Arial"/>
                <w:color w:val="auto"/>
                <w:lang w:val="sr-Cyrl-CS"/>
              </w:rPr>
              <w:t>Место реализације:</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snapToGrid w:val="0"/>
            </w:pPr>
            <w:r>
              <w:rPr>
                <w:rFonts w:ascii="Arial" w:hAnsi="Arial" w:cs="Arial"/>
                <w:color w:val="auto"/>
                <w:lang w:val="sr-Cyrl-RS"/>
              </w:rPr>
              <w:t>Општина Димитровград</w:t>
            </w:r>
          </w:p>
        </w:tc>
      </w:tr>
      <w:tr w:rsidR="0067050F" w:rsidTr="00973FBE">
        <w:trPr>
          <w:trHeight w:val="704"/>
        </w:trPr>
        <w:tc>
          <w:tcPr>
            <w:tcW w:w="3678" w:type="dxa"/>
            <w:tcBorders>
              <w:top w:val="single" w:sz="4" w:space="0" w:color="000000"/>
              <w:left w:val="single" w:sz="4" w:space="0" w:color="000000"/>
              <w:bottom w:val="single" w:sz="4" w:space="0" w:color="000000"/>
            </w:tcBorders>
            <w:shd w:val="clear" w:color="auto" w:fill="auto"/>
            <w:vAlign w:val="center"/>
          </w:tcPr>
          <w:p w:rsidR="0067050F" w:rsidRDefault="0067050F" w:rsidP="00973FBE">
            <w:pPr>
              <w:snapToGrid w:val="0"/>
            </w:pPr>
            <w:r>
              <w:rPr>
                <w:rFonts w:ascii="Arial" w:hAnsi="Arial" w:cs="Arial"/>
                <w:color w:val="auto"/>
                <w:lang w:val="sr-Cyrl-CS"/>
              </w:rPr>
              <w:t>Начин давања понуде:</w:t>
            </w:r>
          </w:p>
          <w:p w:rsidR="0067050F" w:rsidRDefault="0067050F" w:rsidP="00973FBE">
            <w:r>
              <w:rPr>
                <w:rFonts w:ascii="Arial" w:hAnsi="Arial" w:cs="Arial"/>
                <w:color w:val="auto"/>
                <w:lang w:val="sr-Cyrl-RS"/>
              </w:rPr>
              <w:t>(заокружити)</w:t>
            </w:r>
          </w:p>
        </w:tc>
        <w:tc>
          <w:tcPr>
            <w:tcW w:w="5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50F" w:rsidRDefault="0067050F" w:rsidP="00973FBE">
            <w:pPr>
              <w:snapToGrid w:val="0"/>
            </w:pPr>
            <w:r>
              <w:rPr>
                <w:rFonts w:ascii="Arial" w:eastAsia="TimesNewRomanPSMT" w:hAnsi="Arial" w:cs="Arial"/>
                <w:bCs/>
                <w:color w:val="auto"/>
                <w:sz w:val="20"/>
                <w:szCs w:val="20"/>
              </w:rPr>
              <w:t>А) САМОСТАЛНО</w:t>
            </w:r>
          </w:p>
          <w:p w:rsidR="0067050F" w:rsidRDefault="0067050F" w:rsidP="00973FBE">
            <w:pPr>
              <w:snapToGrid w:val="0"/>
            </w:pPr>
            <w:r>
              <w:rPr>
                <w:rFonts w:ascii="Arial" w:eastAsia="TimesNewRomanPSMT" w:hAnsi="Arial" w:cs="Arial"/>
                <w:bCs/>
                <w:color w:val="auto"/>
                <w:sz w:val="20"/>
                <w:szCs w:val="20"/>
              </w:rPr>
              <w:t>Б) СА ПОДИЗВОЂАЧЕМ</w:t>
            </w:r>
          </w:p>
          <w:p w:rsidR="0067050F" w:rsidRDefault="0067050F" w:rsidP="00973FBE">
            <w:pPr>
              <w:snapToGrid w:val="0"/>
            </w:pPr>
            <w:r>
              <w:rPr>
                <w:rFonts w:ascii="Arial" w:eastAsia="TimesNewRomanPSMT" w:hAnsi="Arial" w:cs="Arial"/>
                <w:bCs/>
                <w:color w:val="auto"/>
                <w:sz w:val="20"/>
                <w:szCs w:val="20"/>
              </w:rPr>
              <w:t>В) КАО ЗАЈЕДНИЧКУ ПОНУДУ</w:t>
            </w:r>
          </w:p>
        </w:tc>
      </w:tr>
    </w:tbl>
    <w:p w:rsidR="0067050F" w:rsidRDefault="0067050F" w:rsidP="0067050F">
      <w:pPr>
        <w:spacing w:line="240" w:lineRule="auto"/>
        <w:ind w:firstLine="708"/>
        <w:jc w:val="both"/>
        <w:rPr>
          <w:rFonts w:ascii="Arial" w:eastAsia="Arial" w:hAnsi="Arial" w:cs="Arial"/>
          <w:bCs/>
          <w:color w:val="auto"/>
          <w:lang w:val="sr-Cyrl-R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w:t>
      </w:r>
      <w:r>
        <w:rPr>
          <w:rFonts w:ascii="Arial" w:hAnsi="Arial" w:cs="Arial"/>
          <w:color w:val="auto"/>
        </w:rPr>
        <w:tab/>
        <w:t xml:space="preserve">                     ____________________                                                        </w:t>
      </w:r>
    </w:p>
    <w:p w:rsidR="0067050F" w:rsidRDefault="0067050F" w:rsidP="0067050F">
      <w:pPr>
        <w:spacing w:line="240" w:lineRule="auto"/>
        <w:ind w:left="6372"/>
        <w:jc w:val="both"/>
      </w:pPr>
      <w:r>
        <w:rPr>
          <w:rFonts w:ascii="Arial" w:eastAsia="Arial" w:hAnsi="Arial" w:cs="Arial"/>
          <w:bCs/>
          <w:color w:val="auto"/>
          <w:sz w:val="13"/>
          <w:szCs w:val="13"/>
          <w:lang w:val="sr-Cyrl-RS"/>
        </w:rPr>
        <w:t xml:space="preserve">             </w:t>
      </w:r>
      <w:r>
        <w:rPr>
          <w:rFonts w:ascii="Arial" w:hAnsi="Arial" w:cs="Arial"/>
          <w:bCs/>
          <w:color w:val="auto"/>
          <w:sz w:val="13"/>
          <w:szCs w:val="13"/>
          <w:lang w:val="sr-Cyrl-RS"/>
        </w:rPr>
        <w:t>потпис</w:t>
      </w:r>
    </w:p>
    <w:p w:rsidR="0067050F" w:rsidRDefault="0067050F" w:rsidP="0067050F">
      <w:pPr>
        <w:spacing w:line="240" w:lineRule="auto"/>
        <w:jc w:val="both"/>
        <w:rPr>
          <w:rFonts w:ascii="Arial" w:hAnsi="Arial" w:cs="Arial"/>
          <w:b/>
          <w:bCs/>
          <w:i/>
          <w:iCs/>
          <w:color w:val="auto"/>
          <w:u w:val="single"/>
        </w:rPr>
      </w:pPr>
    </w:p>
    <w:p w:rsidR="0067050F" w:rsidRDefault="0067050F" w:rsidP="0067050F">
      <w:pPr>
        <w:spacing w:line="240" w:lineRule="auto"/>
        <w:jc w:val="both"/>
      </w:pPr>
      <w:r>
        <w:rPr>
          <w:rFonts w:ascii="Arial" w:hAnsi="Arial" w:cs="Arial"/>
          <w:b/>
          <w:bCs/>
          <w:i/>
          <w:iCs/>
          <w:color w:val="auto"/>
          <w:u w:val="single"/>
        </w:rPr>
        <w:t>Напомене:</w:t>
      </w:r>
      <w:r>
        <w:rPr>
          <w:rFonts w:ascii="Arial" w:hAnsi="Arial" w:cs="Arial"/>
          <w:b/>
          <w:bCs/>
          <w:i/>
          <w:iCs/>
          <w:color w:val="auto"/>
        </w:rPr>
        <w:t xml:space="preserve"> </w:t>
      </w:r>
    </w:p>
    <w:p w:rsidR="0067050F" w:rsidRDefault="0067050F" w:rsidP="0067050F">
      <w:pPr>
        <w:spacing w:line="240" w:lineRule="auto"/>
        <w:jc w:val="both"/>
      </w:pPr>
      <w:r>
        <w:rPr>
          <w:rFonts w:ascii="Arial" w:hAnsi="Arial" w:cs="Arial"/>
          <w:i/>
          <w:iCs/>
          <w:color w:val="auto"/>
          <w:sz w:val="16"/>
          <w:szCs w:val="16"/>
        </w:rPr>
        <w:t xml:space="preserve">Образац понуде понуђач мора да попуни и потпише, чиме </w:t>
      </w:r>
      <w:r>
        <w:rPr>
          <w:rFonts w:ascii="Arial" w:hAnsi="Arial" w:cs="Arial"/>
          <w:i/>
          <w:iCs/>
          <w:color w:val="auto"/>
          <w:sz w:val="16"/>
          <w:szCs w:val="16"/>
          <w:lang w:val="sr-Cyrl-CS"/>
        </w:rPr>
        <w:t>п</w:t>
      </w:r>
      <w:r>
        <w:rPr>
          <w:rFonts w:ascii="Arial" w:hAnsi="Arial" w:cs="Arial"/>
          <w:i/>
          <w:iCs/>
          <w:color w:val="auto"/>
          <w:sz w:val="16"/>
          <w:szCs w:val="16"/>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потписати  образац понуде.</w:t>
      </w:r>
    </w:p>
    <w:p w:rsidR="0067050F" w:rsidRDefault="0067050F" w:rsidP="0067050F">
      <w:pPr>
        <w:pageBreakBefore/>
        <w:spacing w:line="240" w:lineRule="auto"/>
        <w:jc w:val="both"/>
      </w:pPr>
      <w:r>
        <w:rPr>
          <w:rFonts w:ascii="Arial" w:hAnsi="Arial" w:cs="Arial"/>
          <w:b/>
          <w:color w:val="auto"/>
        </w:rPr>
        <w:lastRenderedPageBreak/>
        <w:t>VIII</w:t>
      </w:r>
      <w:r>
        <w:rPr>
          <w:rFonts w:ascii="Arial" w:hAnsi="Arial" w:cs="Arial"/>
          <w:b/>
          <w:color w:val="auto"/>
          <w:lang w:val="sr-Cyrl-CS"/>
        </w:rPr>
        <w:t xml:space="preserve">       ОБРАЗАЦ</w:t>
      </w:r>
      <w:r>
        <w:rPr>
          <w:rFonts w:ascii="Arial" w:hAnsi="Arial" w:cs="Arial"/>
          <w:b/>
          <w:color w:val="auto"/>
        </w:rPr>
        <w:t xml:space="preserve"> </w:t>
      </w:r>
      <w:r>
        <w:rPr>
          <w:rFonts w:ascii="Arial" w:hAnsi="Arial" w:cs="Arial"/>
          <w:b/>
          <w:color w:val="auto"/>
          <w:lang w:val="sr-Cyrl-CS"/>
        </w:rPr>
        <w:t xml:space="preserve">ТРОШКОВА ПРИПРЕМЕ </w:t>
      </w:r>
      <w:r>
        <w:rPr>
          <w:rFonts w:ascii="Arial" w:hAnsi="Arial" w:cs="Arial"/>
          <w:b/>
          <w:color w:val="auto"/>
          <w:lang w:val="sr-Cyrl-RS"/>
        </w:rPr>
        <w:t>П</w:t>
      </w:r>
      <w:r>
        <w:rPr>
          <w:rFonts w:ascii="Arial" w:hAnsi="Arial" w:cs="Arial"/>
          <w:b/>
          <w:color w:val="auto"/>
          <w:lang w:val="sr-Cyrl-CS"/>
        </w:rPr>
        <w:t>ОНУДЕ</w:t>
      </w:r>
    </w:p>
    <w:p w:rsidR="0067050F" w:rsidRDefault="0067050F" w:rsidP="0067050F">
      <w:pPr>
        <w:spacing w:line="240" w:lineRule="auto"/>
        <w:ind w:firstLine="720"/>
        <w:jc w:val="both"/>
        <w:rPr>
          <w:rFonts w:ascii="Arial" w:hAnsi="Arial" w:cs="Arial"/>
          <w:b/>
          <w:color w:val="auto"/>
          <w:lang w:val="sr-Cyrl-CS"/>
        </w:rPr>
      </w:pPr>
    </w:p>
    <w:p w:rsidR="0067050F" w:rsidRDefault="0067050F" w:rsidP="0067050F">
      <w:pPr>
        <w:spacing w:line="240" w:lineRule="auto"/>
        <w:ind w:firstLine="720"/>
        <w:jc w:val="both"/>
        <w:rPr>
          <w:rFonts w:ascii="Arial" w:hAnsi="Arial" w:cs="Arial"/>
          <w:b/>
          <w:color w:val="auto"/>
          <w:lang w:val="sr-Cyrl-CS"/>
        </w:rPr>
      </w:pPr>
    </w:p>
    <w:p w:rsidR="0067050F" w:rsidRDefault="0067050F" w:rsidP="0067050F">
      <w:pPr>
        <w:spacing w:line="240" w:lineRule="auto"/>
        <w:ind w:firstLine="720"/>
        <w:jc w:val="both"/>
        <w:rPr>
          <w:rFonts w:ascii="Arial" w:hAnsi="Arial" w:cs="Arial"/>
          <w:b/>
          <w:color w:val="auto"/>
          <w:lang w:val="sr-Cyrl-CS"/>
        </w:rPr>
      </w:pPr>
    </w:p>
    <w:p w:rsidR="0067050F" w:rsidRDefault="0067050F" w:rsidP="0067050F">
      <w:pPr>
        <w:spacing w:after="120" w:line="240" w:lineRule="auto"/>
        <w:jc w:val="both"/>
      </w:pPr>
      <w:r>
        <w:rPr>
          <w:rFonts w:ascii="Arial" w:hAnsi="Arial" w:cs="Arial"/>
          <w:color w:val="auto"/>
        </w:rPr>
        <w:t xml:space="preserve">У складу са чланом 88. </w:t>
      </w:r>
      <w:r>
        <w:rPr>
          <w:rFonts w:ascii="Arial" w:hAnsi="Arial" w:cs="Arial"/>
          <w:color w:val="auto"/>
          <w:lang w:val="sr-Cyrl-CS"/>
        </w:rPr>
        <w:t>став 1.</w:t>
      </w:r>
      <w:r>
        <w:rPr>
          <w:rFonts w:ascii="Arial" w:hAnsi="Arial" w:cs="Arial"/>
          <w:color w:val="auto"/>
        </w:rPr>
        <w:t xml:space="preserve"> Закона, понуђач</w:t>
      </w:r>
      <w:r>
        <w:rPr>
          <w:rFonts w:ascii="Arial" w:hAnsi="Arial" w:cs="Arial"/>
          <w:color w:val="auto"/>
          <w:lang w:val="sr-Cyrl-CS"/>
        </w:rPr>
        <w:t>:</w:t>
      </w:r>
      <w:r>
        <w:rPr>
          <w:rFonts w:ascii="Arial" w:hAnsi="Arial" w:cs="Arial"/>
          <w:color w:val="auto"/>
          <w:lang w:val="sr-Cyrl-RS"/>
        </w:rPr>
        <w:t xml:space="preserve"> ____________________</w:t>
      </w:r>
      <w:r>
        <w:rPr>
          <w:rFonts w:ascii="Arial" w:hAnsi="Arial" w:cs="Arial"/>
          <w:color w:val="auto"/>
          <w:lang w:val="sr-Cyrl-CS"/>
        </w:rPr>
        <w:t>___</w:t>
      </w:r>
      <w:r>
        <w:rPr>
          <w:rFonts w:ascii="Arial" w:hAnsi="Arial" w:cs="Arial"/>
          <w:color w:val="auto"/>
          <w:lang w:val="sr-Cyrl-RS"/>
        </w:rPr>
        <w:t xml:space="preserve"> </w:t>
      </w:r>
      <w:r>
        <w:rPr>
          <w:rFonts w:ascii="Arial" w:hAnsi="Arial" w:cs="Arial"/>
          <w:i/>
          <w:color w:val="auto"/>
          <w:lang w:val="ru-RU"/>
        </w:rPr>
        <w:t>[</w:t>
      </w:r>
      <w:r>
        <w:rPr>
          <w:rFonts w:ascii="Arial" w:hAnsi="Arial" w:cs="Arial"/>
          <w:i/>
          <w:iCs/>
          <w:color w:val="auto"/>
        </w:rPr>
        <w:t xml:space="preserve">навести </w:t>
      </w:r>
      <w:r>
        <w:rPr>
          <w:rFonts w:ascii="Arial" w:hAnsi="Arial" w:cs="Arial"/>
          <w:i/>
          <w:iCs/>
          <w:color w:val="auto"/>
          <w:lang w:val="sr-Cyrl-CS"/>
        </w:rPr>
        <w:t>назив понуђача</w:t>
      </w:r>
      <w:r>
        <w:rPr>
          <w:rFonts w:ascii="Arial" w:hAnsi="Arial" w:cs="Arial"/>
          <w:i/>
          <w:iCs/>
          <w:color w:val="auto"/>
        </w:rPr>
        <w:t xml:space="preserve">], </w:t>
      </w:r>
      <w:r>
        <w:rPr>
          <w:rFonts w:ascii="Arial" w:hAnsi="Arial" w:cs="Arial"/>
          <w:color w:val="auto"/>
        </w:rPr>
        <w:t>достав</w:t>
      </w:r>
      <w:r>
        <w:rPr>
          <w:rFonts w:ascii="Arial" w:hAnsi="Arial" w:cs="Arial"/>
          <w:color w:val="auto"/>
          <w:lang w:val="sr-Cyrl-CS"/>
        </w:rPr>
        <w:t xml:space="preserve">ља </w:t>
      </w:r>
      <w:r>
        <w:rPr>
          <w:rFonts w:ascii="Arial" w:hAnsi="Arial" w:cs="Arial"/>
          <w:color w:val="auto"/>
        </w:rPr>
        <w:t xml:space="preserve">укупан износ и структуру трошкова припремања понуде, </w:t>
      </w:r>
      <w:r>
        <w:rPr>
          <w:rFonts w:ascii="Arial" w:hAnsi="Arial" w:cs="Arial"/>
          <w:color w:val="auto"/>
          <w:lang w:val="sr-Cyrl-CS"/>
        </w:rPr>
        <w:t xml:space="preserve">како следи у </w:t>
      </w:r>
      <w:r>
        <w:rPr>
          <w:rFonts w:ascii="Arial" w:hAnsi="Arial" w:cs="Arial"/>
          <w:color w:val="auto"/>
        </w:rPr>
        <w:t>табели:</w:t>
      </w:r>
    </w:p>
    <w:p w:rsidR="0067050F" w:rsidRDefault="0067050F" w:rsidP="0067050F">
      <w:pPr>
        <w:spacing w:after="120" w:line="240" w:lineRule="auto"/>
        <w:jc w:val="both"/>
        <w:rPr>
          <w:rFonts w:ascii="Arial" w:hAnsi="Arial" w:cs="Arial"/>
          <w:b/>
          <w:i/>
          <w:color w:val="auto"/>
          <w:lang w:val="sr-Cyrl-CS"/>
        </w:rPr>
      </w:pPr>
    </w:p>
    <w:tbl>
      <w:tblPr>
        <w:tblW w:w="0" w:type="auto"/>
        <w:tblInd w:w="108" w:type="dxa"/>
        <w:tblLayout w:type="fixed"/>
        <w:tblLook w:val="0000" w:firstRow="0" w:lastRow="0" w:firstColumn="0" w:lastColumn="0" w:noHBand="0" w:noVBand="0"/>
      </w:tblPr>
      <w:tblGrid>
        <w:gridCol w:w="5565"/>
        <w:gridCol w:w="3470"/>
      </w:tblGrid>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center"/>
            </w:pPr>
            <w:r>
              <w:rPr>
                <w:rFonts w:ascii="Arial" w:hAnsi="Arial" w:cs="Arial"/>
                <w:b/>
                <w:i/>
                <w:color w:val="auto"/>
              </w:rPr>
              <w:t>ВРСТА ТРОШКА</w:t>
            </w: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center"/>
            </w:pPr>
            <w:r>
              <w:rPr>
                <w:rFonts w:ascii="Arial" w:hAnsi="Arial" w:cs="Arial"/>
                <w:b/>
                <w:i/>
                <w:color w:val="auto"/>
              </w:rPr>
              <w:t>ИЗНОС ТРОШКА У РСД</w:t>
            </w: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right"/>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jc w:val="right"/>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color w:val="auto"/>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color w:val="auto"/>
              </w:rPr>
            </w:pPr>
          </w:p>
        </w:tc>
      </w:tr>
      <w:tr w:rsidR="0067050F" w:rsidTr="00973FBE">
        <w:tc>
          <w:tcPr>
            <w:tcW w:w="5565" w:type="dxa"/>
            <w:tcBorders>
              <w:top w:val="single" w:sz="4" w:space="0" w:color="000000"/>
              <w:left w:val="single" w:sz="4" w:space="0" w:color="000000"/>
              <w:bottom w:val="single" w:sz="4" w:space="0" w:color="000000"/>
            </w:tcBorders>
            <w:shd w:val="clear" w:color="auto" w:fill="auto"/>
          </w:tcPr>
          <w:p w:rsidR="0067050F" w:rsidRDefault="0067050F" w:rsidP="00973FBE">
            <w:pPr>
              <w:snapToGrid w:val="0"/>
              <w:spacing w:line="240" w:lineRule="auto"/>
              <w:jc w:val="both"/>
              <w:rPr>
                <w:rFonts w:ascii="Arial" w:hAnsi="Arial" w:cs="Arial"/>
                <w:i/>
                <w:color w:val="auto"/>
              </w:rPr>
            </w:pPr>
          </w:p>
          <w:p w:rsidR="0067050F" w:rsidRDefault="0067050F" w:rsidP="00973FBE">
            <w:pPr>
              <w:spacing w:line="240" w:lineRule="auto"/>
              <w:jc w:val="both"/>
            </w:pPr>
            <w:r>
              <w:rPr>
                <w:rFonts w:ascii="Arial" w:hAnsi="Arial" w:cs="Arial"/>
                <w:b/>
                <w:i/>
                <w:color w:val="auto"/>
              </w:rPr>
              <w:t>УКУПАН ИЗНОС ТРОШКОВА ПРИП</w:t>
            </w:r>
            <w:r>
              <w:rPr>
                <w:rFonts w:ascii="Arial" w:hAnsi="Arial" w:cs="Arial"/>
                <w:b/>
                <w:i/>
                <w:color w:val="auto"/>
                <w:lang w:val="sr-Cyrl-RS"/>
              </w:rPr>
              <w:t>Р</w:t>
            </w:r>
            <w:r>
              <w:rPr>
                <w:rFonts w:ascii="Arial" w:hAnsi="Arial" w:cs="Arial"/>
                <w:b/>
                <w:i/>
                <w:color w:val="auto"/>
              </w:rPr>
              <w:t>ЕМАЊА ПОНУДЕ</w:t>
            </w:r>
          </w:p>
        </w:tc>
        <w:tc>
          <w:tcPr>
            <w:tcW w:w="3470" w:type="dxa"/>
            <w:tcBorders>
              <w:top w:val="single" w:sz="4" w:space="0" w:color="000000"/>
              <w:left w:val="single" w:sz="4" w:space="0" w:color="000000"/>
              <w:bottom w:val="single" w:sz="4" w:space="0" w:color="000000"/>
              <w:right w:val="single" w:sz="4" w:space="0" w:color="000000"/>
            </w:tcBorders>
            <w:shd w:val="clear" w:color="auto" w:fill="auto"/>
          </w:tcPr>
          <w:p w:rsidR="0067050F" w:rsidRDefault="0067050F" w:rsidP="00973FBE">
            <w:pPr>
              <w:snapToGrid w:val="0"/>
              <w:spacing w:line="240" w:lineRule="auto"/>
              <w:rPr>
                <w:rFonts w:ascii="Arial" w:hAnsi="Arial" w:cs="Arial"/>
                <w:color w:val="auto"/>
                <w:lang w:val="ru-RU"/>
              </w:rPr>
            </w:pPr>
          </w:p>
        </w:tc>
      </w:tr>
    </w:tbl>
    <w:p w:rsidR="0067050F" w:rsidRDefault="0067050F" w:rsidP="0067050F">
      <w:pPr>
        <w:spacing w:line="240" w:lineRule="auto"/>
        <w:jc w:val="both"/>
        <w:rPr>
          <w:rFonts w:ascii="Arial" w:hAnsi="Arial" w:cs="Arial"/>
          <w:color w:val="auto"/>
        </w:rPr>
      </w:pPr>
    </w:p>
    <w:p w:rsidR="0067050F" w:rsidRDefault="0067050F" w:rsidP="0067050F">
      <w:pPr>
        <w:spacing w:line="240" w:lineRule="auto"/>
        <w:jc w:val="both"/>
      </w:pPr>
      <w:r>
        <w:rPr>
          <w:rFonts w:ascii="Arial" w:hAnsi="Arial" w:cs="Arial"/>
          <w:color w:val="auto"/>
        </w:rPr>
        <w:t>Трошкове припреме и подношења понуде сноси искључиво понуђач и не може тражити од наручиоца накнаду трошкова.</w:t>
      </w:r>
    </w:p>
    <w:p w:rsidR="0067050F" w:rsidRDefault="0067050F" w:rsidP="0067050F">
      <w:pPr>
        <w:spacing w:line="240" w:lineRule="auto"/>
        <w:jc w:val="both"/>
      </w:pPr>
      <w:r>
        <w:rPr>
          <w:rFonts w:ascii="Arial" w:hAnsi="Arial" w:cs="Arial"/>
          <w:color w:val="auto"/>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67050F" w:rsidRDefault="0067050F" w:rsidP="0067050F">
      <w:pPr>
        <w:spacing w:after="120" w:line="240" w:lineRule="auto"/>
        <w:ind w:firstLine="426"/>
        <w:jc w:val="both"/>
        <w:rPr>
          <w:rFonts w:ascii="Arial" w:hAnsi="Arial" w:cs="Arial"/>
          <w:b/>
          <w:bCs/>
          <w:i/>
          <w:color w:val="auto"/>
        </w:rPr>
      </w:pPr>
    </w:p>
    <w:p w:rsidR="0067050F" w:rsidRDefault="0067050F" w:rsidP="0067050F">
      <w:pPr>
        <w:spacing w:after="120" w:line="240" w:lineRule="auto"/>
        <w:jc w:val="both"/>
        <w:rPr>
          <w:rFonts w:ascii="Arial" w:hAnsi="Arial" w:cs="Arial"/>
          <w:b/>
          <w:bCs/>
          <w:i/>
          <w:color w:val="auto"/>
          <w:lang w:val="sr-Cyrl-R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____________________                                                        </w:t>
      </w:r>
    </w:p>
    <w:p w:rsidR="0067050F" w:rsidRDefault="0067050F" w:rsidP="0067050F">
      <w:pPr>
        <w:pStyle w:val="NormalCustom"/>
        <w:spacing w:after="0"/>
      </w:pPr>
      <w:r>
        <w:rPr>
          <w:bCs/>
          <w:sz w:val="13"/>
          <w:szCs w:val="13"/>
        </w:rPr>
        <w:tab/>
      </w:r>
      <w:r>
        <w:rPr>
          <w:bCs/>
          <w:sz w:val="13"/>
          <w:szCs w:val="13"/>
        </w:rPr>
        <w:tab/>
      </w:r>
      <w:r>
        <w:rPr>
          <w:bCs/>
          <w:sz w:val="13"/>
          <w:szCs w:val="13"/>
        </w:rPr>
        <w:tab/>
      </w:r>
      <w:r>
        <w:rPr>
          <w:bCs/>
          <w:sz w:val="13"/>
          <w:szCs w:val="13"/>
        </w:rPr>
        <w:tab/>
      </w:r>
      <w:r>
        <w:rPr>
          <w:bCs/>
          <w:sz w:val="13"/>
          <w:szCs w:val="13"/>
        </w:rPr>
        <w:tab/>
      </w:r>
      <w:r>
        <w:rPr>
          <w:bCs/>
          <w:sz w:val="13"/>
          <w:szCs w:val="13"/>
        </w:rPr>
        <w:tab/>
      </w:r>
      <w:r>
        <w:rPr>
          <w:bCs/>
          <w:sz w:val="13"/>
          <w:szCs w:val="13"/>
        </w:rPr>
        <w:tab/>
      </w:r>
      <w:r>
        <w:rPr>
          <w:bCs/>
          <w:sz w:val="13"/>
          <w:szCs w:val="13"/>
        </w:rPr>
        <w:tab/>
      </w:r>
      <w:r>
        <w:rPr>
          <w:bCs/>
          <w:sz w:val="13"/>
          <w:szCs w:val="13"/>
        </w:rPr>
        <w:tab/>
        <w:t xml:space="preserve">             потпис</w:t>
      </w:r>
      <w:r>
        <w:rPr>
          <w:rFonts w:eastAsia="Arial"/>
          <w:lang w:val="en-US"/>
        </w:rPr>
        <w:t xml:space="preserve">  </w:t>
      </w:r>
    </w:p>
    <w:p w:rsidR="0067050F" w:rsidRDefault="0067050F" w:rsidP="0067050F">
      <w:pPr>
        <w:pStyle w:val="NormalCustom"/>
        <w:spacing w:after="0"/>
        <w:rPr>
          <w:lang w:val="en-US"/>
        </w:rPr>
      </w:pPr>
    </w:p>
    <w:p w:rsidR="0067050F" w:rsidRDefault="0067050F" w:rsidP="0067050F">
      <w:pPr>
        <w:pStyle w:val="NormalCustom"/>
        <w:spacing w:after="0"/>
        <w:rPr>
          <w:lang w:val="en-US"/>
        </w:rPr>
      </w:pPr>
    </w:p>
    <w:p w:rsidR="0067050F" w:rsidRDefault="0067050F" w:rsidP="0067050F">
      <w:pPr>
        <w:pStyle w:val="NormalCustom"/>
        <w:spacing w:after="0"/>
        <w:rPr>
          <w:lang w:val="en-US"/>
        </w:rPr>
      </w:pPr>
    </w:p>
    <w:p w:rsidR="0067050F" w:rsidRDefault="0067050F" w:rsidP="0067050F">
      <w:pPr>
        <w:pStyle w:val="NormalCustom"/>
        <w:spacing w:after="0"/>
        <w:rPr>
          <w:lang w:val="en-US"/>
        </w:rPr>
      </w:pPr>
    </w:p>
    <w:p w:rsidR="0067050F" w:rsidRDefault="0067050F" w:rsidP="0067050F">
      <w:pPr>
        <w:spacing w:line="240" w:lineRule="auto"/>
        <w:ind w:left="540" w:hanging="540"/>
      </w:pPr>
      <w:r>
        <w:rPr>
          <w:rFonts w:ascii="Arial" w:hAnsi="Arial" w:cs="Arial"/>
          <w:b/>
          <w:bCs/>
          <w:i/>
          <w:color w:val="auto"/>
          <w:lang w:val="sr-Cyrl-RS"/>
        </w:rPr>
        <w:t>Напомена:</w:t>
      </w:r>
    </w:p>
    <w:p w:rsidR="0067050F" w:rsidRDefault="0067050F" w:rsidP="0067050F">
      <w:pPr>
        <w:pStyle w:val="BodyText2"/>
        <w:spacing w:line="240" w:lineRule="auto"/>
        <w:jc w:val="both"/>
      </w:pPr>
      <w:r>
        <w:rPr>
          <w:rFonts w:ascii="Arial" w:hAnsi="Arial" w:cs="Arial"/>
          <w:bCs/>
          <w:i/>
          <w:iCs/>
          <w:color w:val="auto"/>
          <w:lang w:val="sr-Latn-RS"/>
        </w:rPr>
        <w:t>Уколико понуђач подноси понуде за више партија обавезан је да попуњен образац Изјаве приложи уз сваку понуду.</w:t>
      </w:r>
    </w:p>
    <w:p w:rsidR="0067050F" w:rsidRDefault="0067050F" w:rsidP="0067050F">
      <w:pPr>
        <w:pStyle w:val="NormalCustom"/>
        <w:spacing w:after="0"/>
        <w:rPr>
          <w:lang w:val="en-US"/>
        </w:rPr>
      </w:pPr>
    </w:p>
    <w:p w:rsidR="0067050F" w:rsidRDefault="0067050F" w:rsidP="0067050F">
      <w:pPr>
        <w:pStyle w:val="NormalCustom"/>
        <w:spacing w:after="0"/>
        <w:rPr>
          <w:lang w:val="en-US"/>
        </w:rPr>
      </w:pPr>
    </w:p>
    <w:p w:rsidR="0067050F" w:rsidRDefault="0067050F" w:rsidP="0067050F">
      <w:pPr>
        <w:pStyle w:val="NormalCustom"/>
        <w:spacing w:after="0"/>
        <w:rPr>
          <w:lang w:val="en-US"/>
        </w:rPr>
      </w:pPr>
    </w:p>
    <w:p w:rsidR="00F519CE" w:rsidRDefault="00F519CE" w:rsidP="0067050F">
      <w:pPr>
        <w:pStyle w:val="NormalCustom"/>
        <w:spacing w:after="0"/>
        <w:rPr>
          <w:lang w:val="en-US"/>
        </w:rPr>
      </w:pPr>
    </w:p>
    <w:p w:rsidR="00F519CE" w:rsidRDefault="00F519CE" w:rsidP="0067050F">
      <w:pPr>
        <w:pStyle w:val="NormalCustom"/>
        <w:spacing w:after="0"/>
        <w:rPr>
          <w:lang w:val="en-US"/>
        </w:rPr>
      </w:pPr>
    </w:p>
    <w:p w:rsidR="00F519CE" w:rsidRDefault="00F519CE" w:rsidP="0067050F">
      <w:pPr>
        <w:pStyle w:val="NormalCustom"/>
        <w:spacing w:after="0"/>
        <w:rPr>
          <w:lang w:val="en-US"/>
        </w:rPr>
      </w:pPr>
    </w:p>
    <w:p w:rsidR="0067050F" w:rsidRDefault="0067050F" w:rsidP="0067050F">
      <w:pPr>
        <w:pStyle w:val="NormalCustom"/>
        <w:spacing w:after="0"/>
        <w:rPr>
          <w:lang w:val="en-US"/>
        </w:rPr>
      </w:pPr>
    </w:p>
    <w:p w:rsidR="0067050F" w:rsidRDefault="0067050F" w:rsidP="0067050F">
      <w:pPr>
        <w:pStyle w:val="NormalCustom"/>
        <w:spacing w:after="0"/>
      </w:pPr>
      <w:r>
        <w:rPr>
          <w:rFonts w:eastAsia="Arial"/>
          <w:b/>
          <w:lang w:val="en-US"/>
        </w:rPr>
        <w:lastRenderedPageBreak/>
        <w:t xml:space="preserve">           </w:t>
      </w:r>
      <w:r>
        <w:rPr>
          <w:b/>
          <w:lang w:val="en-US"/>
        </w:rPr>
        <w:t xml:space="preserve">IX         </w:t>
      </w:r>
      <w:r>
        <w:rPr>
          <w:b/>
          <w:lang w:val="sr-Cyrl-CS"/>
        </w:rPr>
        <w:t>ОБРАЗАЦ ИЗЈАВЕ О НЕЗАВИСНОЈ ПОНУДИ</w:t>
      </w:r>
    </w:p>
    <w:p w:rsidR="0067050F" w:rsidRDefault="0067050F" w:rsidP="0067050F">
      <w:pPr>
        <w:pStyle w:val="NormalCustom"/>
        <w:spacing w:after="0"/>
        <w:rPr>
          <w:lang w:val="sr-Cyrl-CS"/>
        </w:rPr>
      </w:pPr>
    </w:p>
    <w:p w:rsidR="0067050F" w:rsidRDefault="0067050F" w:rsidP="0067050F">
      <w:pPr>
        <w:pStyle w:val="NormalCustom"/>
        <w:spacing w:after="0"/>
        <w:rPr>
          <w:lang w:val="sr-Cyrl-CS"/>
        </w:rPr>
      </w:pPr>
    </w:p>
    <w:p w:rsidR="0067050F" w:rsidRDefault="0067050F" w:rsidP="0067050F">
      <w:pPr>
        <w:pStyle w:val="NormalCustom"/>
        <w:spacing w:after="0"/>
        <w:jc w:val="left"/>
      </w:pPr>
      <w:r>
        <w:t>У складу са чланом 26. Закона, _____________________________________, (</w:t>
      </w:r>
      <w:r>
        <w:rPr>
          <w:i/>
          <w:iCs/>
        </w:rPr>
        <w:t xml:space="preserve">навести </w:t>
      </w:r>
      <w:r>
        <w:rPr>
          <w:i/>
          <w:iCs/>
          <w:lang w:val="sr-Cyrl-CS"/>
        </w:rPr>
        <w:t>назив понуђача</w:t>
      </w:r>
      <w:r>
        <w:t xml:space="preserve">) даје: </w:t>
      </w:r>
    </w:p>
    <w:p w:rsidR="0067050F" w:rsidRDefault="0067050F" w:rsidP="0067050F">
      <w:pPr>
        <w:pStyle w:val="NormalCustom"/>
        <w:spacing w:before="360" w:after="360"/>
        <w:ind w:firstLine="227"/>
        <w:rPr>
          <w:w w:val="200"/>
        </w:rPr>
      </w:pPr>
    </w:p>
    <w:p w:rsidR="0067050F" w:rsidRDefault="0067050F" w:rsidP="0067050F">
      <w:pPr>
        <w:pStyle w:val="NormalCustom"/>
        <w:spacing w:before="360" w:after="360"/>
        <w:ind w:firstLine="227"/>
        <w:jc w:val="center"/>
      </w:pPr>
      <w:r>
        <w:rPr>
          <w:b/>
          <w:bCs/>
          <w:lang w:val="sr-Cyrl-CS"/>
        </w:rPr>
        <w:t xml:space="preserve">ИЗЈАВУ </w:t>
      </w:r>
    </w:p>
    <w:p w:rsidR="0067050F" w:rsidRDefault="0067050F" w:rsidP="0067050F">
      <w:pPr>
        <w:pStyle w:val="NormalCustom"/>
        <w:spacing w:before="360" w:after="360"/>
        <w:ind w:firstLine="227"/>
        <w:jc w:val="center"/>
      </w:pPr>
      <w:r>
        <w:rPr>
          <w:b/>
          <w:bCs/>
          <w:lang w:val="sr-Cyrl-CS"/>
        </w:rPr>
        <w:t>О НЕЗАВИСНОЈ</w:t>
      </w:r>
      <w:r>
        <w:rPr>
          <w:b/>
          <w:bCs/>
        </w:rPr>
        <w:t xml:space="preserve"> ПОНУДИ</w:t>
      </w:r>
    </w:p>
    <w:p w:rsidR="0067050F" w:rsidRDefault="0067050F" w:rsidP="0067050F">
      <w:pPr>
        <w:pStyle w:val="NormalCustom"/>
        <w:spacing w:after="0"/>
        <w:rPr>
          <w:bCs/>
        </w:rPr>
      </w:pPr>
    </w:p>
    <w:p w:rsidR="0067050F" w:rsidRDefault="0067050F" w:rsidP="0067050F">
      <w:pPr>
        <w:pStyle w:val="NormalCustom"/>
        <w:spacing w:after="0"/>
        <w:rPr>
          <w:bCs/>
        </w:rPr>
      </w:pPr>
    </w:p>
    <w:p w:rsidR="0067050F" w:rsidRDefault="0067050F" w:rsidP="0067050F">
      <w:pPr>
        <w:spacing w:line="240" w:lineRule="auto"/>
        <w:jc w:val="both"/>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bCs/>
          <w:color w:val="auto"/>
        </w:rPr>
        <w:t xml:space="preserve"> </w:t>
      </w:r>
    </w:p>
    <w:p w:rsidR="0067050F" w:rsidRDefault="0067050F" w:rsidP="0067050F">
      <w:pPr>
        <w:spacing w:line="240" w:lineRule="auto"/>
        <w:jc w:val="both"/>
      </w:pPr>
      <w:r>
        <w:rPr>
          <w:rFonts w:ascii="Arial" w:hAnsi="Arial" w:cs="Arial"/>
          <w:color w:val="auto"/>
        </w:rPr>
        <w:t>Под пуном материјалном и кривичном одговорношћу п</w:t>
      </w:r>
      <w:r>
        <w:rPr>
          <w:rFonts w:ascii="Arial" w:hAnsi="Arial" w:cs="Arial"/>
          <w:bCs/>
          <w:color w:val="auto"/>
        </w:rPr>
        <w:t xml:space="preserve">отврђујем да сам понуду у </w:t>
      </w:r>
      <w:r>
        <w:rPr>
          <w:rFonts w:ascii="Arial" w:hAnsi="Arial" w:cs="Arial"/>
          <w:bCs/>
          <w:color w:val="auto"/>
          <w:lang w:val="sr-Cyrl-CS"/>
        </w:rPr>
        <w:t>поступку</w:t>
      </w:r>
      <w:r>
        <w:rPr>
          <w:rFonts w:ascii="Arial" w:hAnsi="Arial" w:cs="Arial"/>
          <w:bCs/>
          <w:color w:val="auto"/>
        </w:rPr>
        <w:t xml:space="preserve"> јавне набавке:</w:t>
      </w:r>
      <w:r>
        <w:rPr>
          <w:rFonts w:ascii="Arial" w:eastAsia="TimesNewRomanPS-BoldMT" w:hAnsi="Arial" w:cs="Arial"/>
          <w:b/>
          <w:bCs/>
          <w:iC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hAnsi="Arial" w:cs="Arial"/>
          <w:color w:val="auto"/>
          <w:lang w:val="sr-Cyrl-CS"/>
        </w:rPr>
        <w:t xml:space="preserve">, редни број </w:t>
      </w:r>
      <w:r>
        <w:rPr>
          <w:rFonts w:ascii="Arial" w:hAnsi="Arial" w:cs="Arial"/>
          <w:color w:val="auto"/>
          <w:lang w:val="sr-Cyrl-RS"/>
        </w:rPr>
        <w:t>25У/20</w:t>
      </w:r>
      <w:r>
        <w:rPr>
          <w:rFonts w:ascii="Arial" w:hAnsi="Arial" w:cs="Arial"/>
          <w:color w:val="auto"/>
          <w:lang w:val="sr-Cyrl-CS"/>
        </w:rPr>
        <w:t>, поднео независно, без договора са другим понуђачима или заинтересованим лицима.</w:t>
      </w:r>
    </w:p>
    <w:p w:rsidR="0067050F" w:rsidRDefault="0067050F" w:rsidP="0067050F">
      <w:pPr>
        <w:spacing w:line="240" w:lineRule="auto"/>
        <w:jc w:val="both"/>
        <w:rPr>
          <w:rFonts w:ascii="Arial" w:hAnsi="Arial" w:cs="Arial"/>
          <w:bCs/>
          <w:color w:val="auto"/>
          <w:lang w:val="sr-Cyrl-RS"/>
        </w:rPr>
      </w:pPr>
    </w:p>
    <w:p w:rsidR="0067050F" w:rsidRDefault="0067050F" w:rsidP="0067050F">
      <w:pPr>
        <w:spacing w:line="240" w:lineRule="auto"/>
        <w:jc w:val="both"/>
        <w:rPr>
          <w:rFonts w:ascii="Arial" w:hAnsi="Arial" w:cs="Arial"/>
          <w:bCs/>
          <w:color w:val="auto"/>
          <w:lang w:val="sr-Cyrl-RS"/>
        </w:rPr>
      </w:pPr>
    </w:p>
    <w:p w:rsidR="0067050F" w:rsidRDefault="0067050F" w:rsidP="0067050F">
      <w:pPr>
        <w:spacing w:line="240" w:lineRule="auto"/>
      </w:pPr>
      <w:r>
        <w:rPr>
          <w:rFonts w:ascii="Arial" w:hAnsi="Arial" w:cs="Arial"/>
          <w:color w:val="auto"/>
        </w:rPr>
        <w:t>Место:_____________                                                ____________________</w:t>
      </w:r>
    </w:p>
    <w:p w:rsidR="0067050F" w:rsidRDefault="0067050F" w:rsidP="0067050F">
      <w:pPr>
        <w:spacing w:line="240" w:lineRule="auto"/>
      </w:pP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r>
      <w:r>
        <w:rPr>
          <w:rFonts w:ascii="Arial" w:hAnsi="Arial" w:cs="Arial"/>
          <w:color w:val="auto"/>
          <w:lang w:val="sr-Cyrl-RS"/>
        </w:rPr>
        <w:tab/>
        <w:t xml:space="preserve">            </w:t>
      </w:r>
      <w:r>
        <w:rPr>
          <w:rFonts w:ascii="Arial" w:hAnsi="Arial" w:cs="Arial"/>
          <w:color w:val="auto"/>
          <w:sz w:val="13"/>
          <w:szCs w:val="13"/>
          <w:lang w:val="sr-Cyrl-RS"/>
        </w:rPr>
        <w:t>име и презиме овлашћеног лица понуђача</w:t>
      </w:r>
    </w:p>
    <w:p w:rsidR="0067050F" w:rsidRDefault="0067050F" w:rsidP="0067050F">
      <w:pPr>
        <w:spacing w:line="240" w:lineRule="auto"/>
      </w:pPr>
      <w:r>
        <w:rPr>
          <w:rFonts w:ascii="Arial" w:hAnsi="Arial" w:cs="Arial"/>
          <w:color w:val="auto"/>
        </w:rPr>
        <w:t xml:space="preserve">Датум:_____________                                                ____________________                                                        </w:t>
      </w:r>
    </w:p>
    <w:p w:rsidR="0067050F" w:rsidRDefault="0067050F" w:rsidP="0067050F">
      <w:pPr>
        <w:tabs>
          <w:tab w:val="left" w:pos="6028"/>
        </w:tabs>
        <w:autoSpaceDE w:val="0"/>
        <w:spacing w:line="240" w:lineRule="auto"/>
      </w:pPr>
      <w:r>
        <w:rPr>
          <w:rFonts w:ascii="Arial" w:hAnsi="Arial" w:cs="Arial"/>
          <w:bCs/>
          <w:color w:val="auto"/>
          <w:sz w:val="13"/>
          <w:szCs w:val="13"/>
          <w:lang w:val="sr-Cyrl-RS"/>
        </w:rPr>
        <w:tab/>
      </w:r>
      <w:r>
        <w:rPr>
          <w:rFonts w:ascii="Arial" w:hAnsi="Arial" w:cs="Arial"/>
          <w:bCs/>
          <w:color w:val="auto"/>
          <w:sz w:val="13"/>
          <w:szCs w:val="13"/>
          <w:lang w:val="sr-Cyrl-RS"/>
        </w:rPr>
        <w:tab/>
        <w:t xml:space="preserve">           потпис</w:t>
      </w:r>
    </w:p>
    <w:p w:rsidR="0067050F" w:rsidRDefault="0067050F" w:rsidP="0067050F">
      <w:pPr>
        <w:tabs>
          <w:tab w:val="left" w:pos="6028"/>
        </w:tabs>
        <w:autoSpaceDE w:val="0"/>
        <w:spacing w:line="240" w:lineRule="auto"/>
        <w:rPr>
          <w:rFonts w:ascii="Arial" w:hAnsi="Arial" w:cs="Arial"/>
          <w:color w:val="auto"/>
          <w:lang w:val="sr-Cyrl-RS"/>
        </w:rPr>
      </w:pPr>
    </w:p>
    <w:p w:rsidR="0067050F" w:rsidRDefault="0067050F" w:rsidP="0067050F">
      <w:pPr>
        <w:tabs>
          <w:tab w:val="left" w:pos="6028"/>
        </w:tabs>
        <w:autoSpaceDE w:val="0"/>
        <w:spacing w:line="240" w:lineRule="auto"/>
        <w:jc w:val="both"/>
      </w:pPr>
      <w:r>
        <w:rPr>
          <w:rFonts w:ascii="Arial" w:hAnsi="Arial" w:cs="Arial"/>
          <w:b/>
          <w:bCs/>
          <w:i/>
          <w:iCs/>
          <w:color w:val="auto"/>
        </w:rPr>
        <w:t xml:space="preserve">Напомена: </w:t>
      </w:r>
      <w:r>
        <w:rPr>
          <w:rFonts w:ascii="Arial" w:hAnsi="Arial" w:cs="Arial"/>
          <w:bCs/>
          <w:i/>
          <w:iCs/>
          <w:color w:val="auto"/>
          <w:lang w:val="sr-Cyrl-RS"/>
        </w:rPr>
        <w:t>у</w:t>
      </w:r>
      <w:r>
        <w:rPr>
          <w:rFonts w:ascii="Arial" w:hAnsi="Arial" w:cs="Arial"/>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Pr>
          <w:rFonts w:ascii="Arial" w:hAnsi="Arial" w:cs="Arial"/>
          <w:bCs/>
          <w:i/>
          <w:iCs/>
          <w:color w:val="auto"/>
          <w:lang w:val="sr-Cyrl-RS"/>
        </w:rPr>
        <w:t xml:space="preserve"> </w:t>
      </w:r>
      <w:r>
        <w:rPr>
          <w:rFonts w:ascii="Arial" w:hAnsi="Arial" w:cs="Arial"/>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rFonts w:ascii="Arial" w:hAnsi="Arial" w:cs="Arial"/>
          <w:bCs/>
          <w:i/>
          <w:iCs/>
          <w:color w:val="auto"/>
          <w:lang w:val="sr-Cyrl-RS"/>
        </w:rPr>
        <w:t xml:space="preserve"> Повреда конкуренције представља негативну референцу, у смислу члана 82. став 1. тачка 2. Закона.</w:t>
      </w:r>
    </w:p>
    <w:p w:rsidR="0067050F" w:rsidRDefault="0067050F" w:rsidP="0067050F">
      <w:pPr>
        <w:tabs>
          <w:tab w:val="left" w:pos="6028"/>
        </w:tabs>
        <w:autoSpaceDE w:val="0"/>
        <w:spacing w:line="240" w:lineRule="auto"/>
        <w:jc w:val="both"/>
      </w:pPr>
      <w:r>
        <w:rPr>
          <w:rFonts w:ascii="Arial" w:hAnsi="Arial" w:cs="Arial"/>
          <w:b/>
          <w:bCs/>
          <w:i/>
          <w:iCs/>
          <w:color w:val="auto"/>
          <w:u w:val="single"/>
        </w:rPr>
        <w:t>Уколико понуду подноси група понуђача</w:t>
      </w:r>
      <w:r>
        <w:rPr>
          <w:rFonts w:ascii="Arial" w:hAnsi="Arial" w:cs="Arial"/>
          <w:b/>
          <w:bCs/>
          <w:i/>
          <w:iCs/>
          <w:color w:val="auto"/>
          <w:u w:val="single"/>
          <w:lang w:val="sr-Cyrl-RS"/>
        </w:rPr>
        <w:t>,</w:t>
      </w:r>
      <w:r>
        <w:rPr>
          <w:rFonts w:ascii="Arial" w:hAnsi="Arial" w:cs="Arial"/>
          <w:bCs/>
          <w:i/>
          <w:iCs/>
          <w:color w:val="auto"/>
          <w:lang w:val="sr-Cyrl-RS"/>
        </w:rPr>
        <w:t xml:space="preserve"> Изјава мора бити потписана од стране овлашћеног лица </w:t>
      </w:r>
      <w:r>
        <w:rPr>
          <w:rFonts w:ascii="Arial" w:hAnsi="Arial" w:cs="Arial"/>
          <w:bCs/>
          <w:i/>
          <w:iCs/>
          <w:color w:val="auto"/>
        </w:rPr>
        <w:t>свак</w:t>
      </w:r>
      <w:r>
        <w:rPr>
          <w:rFonts w:ascii="Arial" w:hAnsi="Arial" w:cs="Arial"/>
          <w:bCs/>
          <w:i/>
          <w:iCs/>
          <w:color w:val="auto"/>
          <w:lang w:val="sr-Cyrl-RS"/>
        </w:rPr>
        <w:t xml:space="preserve">ог </w:t>
      </w:r>
      <w:r>
        <w:rPr>
          <w:rFonts w:ascii="Arial" w:hAnsi="Arial" w:cs="Arial"/>
          <w:bCs/>
          <w:i/>
          <w:iCs/>
          <w:color w:val="auto"/>
        </w:rPr>
        <w:t>понуђач</w:t>
      </w:r>
      <w:r>
        <w:rPr>
          <w:rFonts w:ascii="Arial" w:hAnsi="Arial" w:cs="Arial"/>
          <w:bCs/>
          <w:i/>
          <w:iCs/>
          <w:color w:val="auto"/>
          <w:lang w:val="sr-Cyrl-RS"/>
        </w:rPr>
        <w:t>а</w:t>
      </w:r>
      <w:r>
        <w:rPr>
          <w:rFonts w:ascii="Arial" w:hAnsi="Arial" w:cs="Arial"/>
          <w:bCs/>
          <w:i/>
          <w:iCs/>
          <w:color w:val="auto"/>
        </w:rPr>
        <w:t xml:space="preserve"> из групе понуђача</w:t>
      </w:r>
      <w:r>
        <w:rPr>
          <w:rFonts w:ascii="Arial" w:hAnsi="Arial" w:cs="Arial"/>
          <w:bCs/>
          <w:i/>
          <w:iCs/>
          <w:color w:val="auto"/>
          <w:lang w:val="sr-Cyrl-RS"/>
        </w:rPr>
        <w:t>.</w:t>
      </w:r>
    </w:p>
    <w:p w:rsidR="0067050F" w:rsidRDefault="0067050F" w:rsidP="0067050F">
      <w:pPr>
        <w:tabs>
          <w:tab w:val="left" w:pos="6028"/>
        </w:tabs>
        <w:autoSpaceDE w:val="0"/>
        <w:spacing w:line="240" w:lineRule="auto"/>
        <w:jc w:val="both"/>
        <w:rPr>
          <w:rFonts w:ascii="Arial" w:hAnsi="Arial" w:cs="Arial"/>
          <w:bCs/>
          <w:i/>
          <w:iCs/>
          <w:color w:val="auto"/>
        </w:rPr>
      </w:pPr>
    </w:p>
    <w:p w:rsidR="0067050F" w:rsidRDefault="0067050F" w:rsidP="0067050F">
      <w:pPr>
        <w:spacing w:line="240" w:lineRule="auto"/>
        <w:jc w:val="center"/>
        <w:rPr>
          <w:rFonts w:ascii="Arial" w:hAnsi="Arial" w:cs="Arial"/>
          <w:b/>
          <w:bCs/>
          <w:i/>
          <w:iCs/>
          <w:color w:val="auto"/>
          <w:lang w:val="sr-Cyrl-RS"/>
        </w:rPr>
      </w:pPr>
    </w:p>
    <w:p w:rsidR="0067050F" w:rsidRDefault="0067050F" w:rsidP="0067050F">
      <w:pPr>
        <w:spacing w:line="240" w:lineRule="auto"/>
        <w:jc w:val="center"/>
        <w:rPr>
          <w:rFonts w:ascii="Arial" w:hAnsi="Arial" w:cs="Arial"/>
          <w:b/>
          <w:bCs/>
          <w:i/>
          <w:iCs/>
          <w:color w:val="auto"/>
          <w:lang w:val="sr-Cyrl-RS"/>
        </w:rPr>
      </w:pPr>
    </w:p>
    <w:p w:rsidR="0067050F" w:rsidRDefault="0067050F" w:rsidP="0067050F">
      <w:pPr>
        <w:spacing w:line="240" w:lineRule="auto"/>
        <w:jc w:val="center"/>
        <w:rPr>
          <w:rFonts w:ascii="Arial" w:hAnsi="Arial" w:cs="Arial"/>
          <w:b/>
          <w:bCs/>
          <w:i/>
          <w:iCs/>
          <w:color w:val="auto"/>
          <w:lang w:val="sr-Cyrl-RS"/>
        </w:rPr>
      </w:pPr>
    </w:p>
    <w:p w:rsidR="0067050F" w:rsidRDefault="0067050F" w:rsidP="0067050F">
      <w:pPr>
        <w:spacing w:line="240" w:lineRule="auto"/>
        <w:jc w:val="center"/>
        <w:rPr>
          <w:rFonts w:ascii="Arial" w:hAnsi="Arial" w:cs="Arial"/>
          <w:b/>
          <w:bCs/>
          <w:i/>
          <w:iCs/>
          <w:color w:val="auto"/>
        </w:rPr>
      </w:pPr>
    </w:p>
    <w:p w:rsidR="00F519CE" w:rsidRDefault="00F519CE" w:rsidP="0067050F">
      <w:pPr>
        <w:spacing w:line="240" w:lineRule="auto"/>
        <w:jc w:val="center"/>
        <w:rPr>
          <w:rFonts w:ascii="Arial" w:hAnsi="Arial" w:cs="Arial"/>
          <w:b/>
          <w:bCs/>
          <w:i/>
          <w:iCs/>
          <w:color w:val="auto"/>
        </w:rPr>
      </w:pPr>
    </w:p>
    <w:p w:rsidR="00F519CE" w:rsidRDefault="00F519CE" w:rsidP="0067050F">
      <w:pPr>
        <w:spacing w:line="240" w:lineRule="auto"/>
        <w:jc w:val="center"/>
        <w:rPr>
          <w:rFonts w:ascii="Arial" w:hAnsi="Arial" w:cs="Arial"/>
          <w:b/>
          <w:bCs/>
          <w:i/>
          <w:iCs/>
          <w:color w:val="auto"/>
        </w:rPr>
      </w:pPr>
    </w:p>
    <w:p w:rsidR="00F519CE" w:rsidRPr="00F519CE" w:rsidRDefault="00F519CE" w:rsidP="0067050F">
      <w:pPr>
        <w:spacing w:line="240" w:lineRule="auto"/>
        <w:jc w:val="center"/>
        <w:rPr>
          <w:rFonts w:ascii="Arial" w:hAnsi="Arial" w:cs="Arial"/>
          <w:b/>
          <w:bCs/>
          <w:i/>
          <w:iCs/>
          <w:color w:val="auto"/>
        </w:rPr>
      </w:pPr>
    </w:p>
    <w:p w:rsidR="0067050F" w:rsidRDefault="0067050F" w:rsidP="0067050F">
      <w:pPr>
        <w:spacing w:line="240" w:lineRule="auto"/>
        <w:jc w:val="center"/>
        <w:rPr>
          <w:rFonts w:ascii="Arial" w:hAnsi="Arial" w:cs="Arial"/>
          <w:b/>
          <w:color w:val="auto"/>
          <w:lang w:val="sr-Cyrl-RS"/>
        </w:rPr>
      </w:pPr>
    </w:p>
    <w:p w:rsidR="0067050F" w:rsidRDefault="0067050F" w:rsidP="0067050F">
      <w:pPr>
        <w:spacing w:line="240" w:lineRule="auto"/>
        <w:jc w:val="center"/>
        <w:rPr>
          <w:rFonts w:ascii="Arial" w:hAnsi="Arial" w:cs="Arial"/>
          <w:b/>
          <w:color w:val="auto"/>
          <w:lang w:val="sr-Cyrl-RS"/>
        </w:rPr>
      </w:pPr>
    </w:p>
    <w:p w:rsidR="0067050F" w:rsidRDefault="0067050F" w:rsidP="0067050F">
      <w:pPr>
        <w:spacing w:line="240" w:lineRule="auto"/>
        <w:jc w:val="center"/>
      </w:pPr>
      <w:r>
        <w:rPr>
          <w:rFonts w:ascii="Arial" w:hAnsi="Arial" w:cs="Arial"/>
          <w:b/>
          <w:color w:val="auto"/>
          <w:lang w:val="sr-Cyrl-CS"/>
        </w:rPr>
        <w:lastRenderedPageBreak/>
        <w:t>X</w:t>
      </w:r>
    </w:p>
    <w:p w:rsidR="0067050F" w:rsidRDefault="0067050F" w:rsidP="0067050F">
      <w:pPr>
        <w:spacing w:line="240" w:lineRule="auto"/>
        <w:jc w:val="center"/>
      </w:pPr>
      <w:r>
        <w:rPr>
          <w:rFonts w:ascii="Arial" w:eastAsia="Arial" w:hAnsi="Arial" w:cs="Arial"/>
          <w:b/>
          <w:color w:val="auto"/>
        </w:rPr>
        <w:t xml:space="preserve">   </w:t>
      </w:r>
    </w:p>
    <w:p w:rsidR="0067050F" w:rsidRDefault="0067050F" w:rsidP="0067050F">
      <w:pPr>
        <w:spacing w:line="240" w:lineRule="auto"/>
        <w:jc w:val="center"/>
      </w:pPr>
      <w:r>
        <w:rPr>
          <w:rFonts w:ascii="Arial" w:hAnsi="Arial" w:cs="Arial"/>
          <w:b/>
          <w:bCs/>
          <w:color w:val="auto"/>
          <w:sz w:val="28"/>
          <w:szCs w:val="28"/>
          <w:lang w:val="sr-Cyrl-CS"/>
        </w:rPr>
        <w:t>МОДЕЛ УГОВОРА</w:t>
      </w:r>
    </w:p>
    <w:p w:rsidR="0067050F" w:rsidRDefault="0067050F" w:rsidP="0067050F">
      <w:pPr>
        <w:pStyle w:val="Header"/>
        <w:jc w:val="center"/>
      </w:pPr>
      <w:r>
        <w:rPr>
          <w:rFonts w:ascii="Arial" w:eastAsia="Arial" w:hAnsi="Arial" w:cs="Arial"/>
          <w:b/>
          <w:bCs/>
          <w:iCs/>
          <w:caps/>
          <w:color w:val="auto"/>
          <w:sz w:val="28"/>
          <w:szCs w:val="28"/>
          <w:lang w:val="sr-Cyrl-RS"/>
        </w:rPr>
        <w:t xml:space="preserve"> </w:t>
      </w:r>
      <w:r>
        <w:rPr>
          <w:rFonts w:ascii="Arial" w:eastAsia="TimesNewRomanPS-BoldMT" w:hAnsi="Arial" w:cs="Arial"/>
          <w:b/>
          <w:bCs/>
          <w:iCs/>
          <w:caps/>
          <w:color w:val="auto"/>
          <w:lang w:val="sr-Cyrl-RS"/>
        </w:rPr>
        <w:t>Израда идејног пројекта и пројекта за извођење за реконструкцију улица и сокака у приградским насељима Лукавица, Белеш и Жељуша</w:t>
      </w:r>
    </w:p>
    <w:p w:rsidR="0067050F" w:rsidRDefault="0067050F" w:rsidP="0067050F">
      <w:pPr>
        <w:pStyle w:val="Heading1"/>
        <w:numPr>
          <w:ilvl w:val="0"/>
          <w:numId w:val="0"/>
        </w:numPr>
        <w:spacing w:before="0" w:after="0"/>
        <w:ind w:left="432"/>
      </w:pPr>
      <w:r>
        <w:rPr>
          <w:rFonts w:eastAsia="Arial"/>
          <w:b w:val="0"/>
          <w:sz w:val="23"/>
          <w:szCs w:val="23"/>
        </w:rPr>
        <w:t xml:space="preserve"> </w:t>
      </w:r>
    </w:p>
    <w:p w:rsidR="0067050F" w:rsidRDefault="0067050F" w:rsidP="0067050F">
      <w:pPr>
        <w:pStyle w:val="Heading1"/>
        <w:numPr>
          <w:ilvl w:val="0"/>
          <w:numId w:val="0"/>
        </w:numPr>
        <w:spacing w:before="0" w:after="0"/>
        <w:ind w:left="432"/>
      </w:pPr>
      <w:proofErr w:type="spellStart"/>
      <w:r>
        <w:rPr>
          <w:b w:val="0"/>
          <w:sz w:val="23"/>
          <w:szCs w:val="23"/>
        </w:rPr>
        <w:t>Уговорне</w:t>
      </w:r>
      <w:proofErr w:type="spellEnd"/>
      <w:r>
        <w:rPr>
          <w:b w:val="0"/>
          <w:sz w:val="23"/>
          <w:szCs w:val="23"/>
        </w:rPr>
        <w:t xml:space="preserve"> </w:t>
      </w:r>
      <w:proofErr w:type="spellStart"/>
      <w:r>
        <w:rPr>
          <w:b w:val="0"/>
          <w:sz w:val="23"/>
          <w:szCs w:val="23"/>
        </w:rPr>
        <w:t>стране</w:t>
      </w:r>
      <w:proofErr w:type="spellEnd"/>
      <w:r>
        <w:rPr>
          <w:b w:val="0"/>
          <w:sz w:val="23"/>
          <w:szCs w:val="23"/>
        </w:rPr>
        <w:t>:</w:t>
      </w:r>
    </w:p>
    <w:p w:rsidR="0067050F" w:rsidRDefault="0067050F" w:rsidP="0067050F">
      <w:pPr>
        <w:numPr>
          <w:ilvl w:val="0"/>
          <w:numId w:val="11"/>
        </w:numPr>
        <w:tabs>
          <w:tab w:val="left" w:pos="0"/>
        </w:tabs>
        <w:spacing w:line="240" w:lineRule="auto"/>
        <w:ind w:left="0" w:firstLine="720"/>
        <w:jc w:val="both"/>
      </w:pPr>
      <w:r>
        <w:rPr>
          <w:rFonts w:ascii="Arial" w:hAnsi="Arial" w:cs="Arial"/>
          <w:sz w:val="23"/>
          <w:szCs w:val="23"/>
          <w:lang w:val="sr-Cyrl-CS"/>
        </w:rPr>
        <w:t>Општина Димитровград</w:t>
      </w:r>
      <w:r>
        <w:rPr>
          <w:rFonts w:ascii="Arial" w:hAnsi="Arial" w:cs="Arial"/>
          <w:sz w:val="23"/>
          <w:szCs w:val="23"/>
          <w:lang w:val="hr-HR"/>
        </w:rPr>
        <w:t xml:space="preserve">, </w:t>
      </w:r>
      <w:r>
        <w:rPr>
          <w:rFonts w:ascii="Arial" w:hAnsi="Arial" w:cs="Arial"/>
          <w:sz w:val="23"/>
          <w:szCs w:val="23"/>
          <w:lang w:val="sr-Cyrl-RS"/>
        </w:rPr>
        <w:t>Балканска 2</w:t>
      </w:r>
      <w:r>
        <w:rPr>
          <w:rFonts w:ascii="Arial" w:hAnsi="Arial" w:cs="Arial"/>
          <w:sz w:val="23"/>
          <w:szCs w:val="23"/>
          <w:lang w:val="hr-HR"/>
        </w:rPr>
        <w:t xml:space="preserve">, </w:t>
      </w:r>
      <w:r>
        <w:rPr>
          <w:rFonts w:ascii="Arial" w:hAnsi="Arial" w:cs="Arial"/>
          <w:sz w:val="23"/>
          <w:szCs w:val="23"/>
          <w:lang w:val="sr-Cyrl-RS"/>
        </w:rPr>
        <w:t>Димитровград</w:t>
      </w:r>
      <w:r>
        <w:rPr>
          <w:rFonts w:ascii="Arial" w:hAnsi="Arial" w:cs="Arial"/>
          <w:sz w:val="23"/>
          <w:szCs w:val="23"/>
          <w:lang w:val="hr-HR"/>
        </w:rPr>
        <w:t xml:space="preserve">, ПИБ: </w:t>
      </w:r>
      <w:r>
        <w:rPr>
          <w:rFonts w:ascii="Arial" w:hAnsi="Arial" w:cs="Arial"/>
          <w:sz w:val="23"/>
          <w:szCs w:val="23"/>
          <w:lang w:val="sr-Cyrl-RS"/>
        </w:rPr>
        <w:t>101045378</w:t>
      </w:r>
      <w:r>
        <w:rPr>
          <w:rFonts w:ascii="Arial" w:hAnsi="Arial" w:cs="Arial"/>
          <w:sz w:val="23"/>
          <w:szCs w:val="23"/>
          <w:lang w:val="hr-HR"/>
        </w:rPr>
        <w:t>, матични број:</w:t>
      </w:r>
      <w:r>
        <w:rPr>
          <w:rFonts w:ascii="Arial" w:hAnsi="Arial" w:cs="Arial"/>
          <w:sz w:val="23"/>
          <w:szCs w:val="23"/>
          <w:lang w:val="sr-Cyrl-CS"/>
        </w:rPr>
        <w:t xml:space="preserve"> </w:t>
      </w:r>
      <w:r>
        <w:rPr>
          <w:rFonts w:ascii="Arial" w:hAnsi="Arial" w:cs="Arial"/>
          <w:sz w:val="23"/>
          <w:szCs w:val="23"/>
          <w:lang w:val="sr-Cyrl-RS"/>
        </w:rPr>
        <w:t>06867804</w:t>
      </w:r>
      <w:r>
        <w:rPr>
          <w:rFonts w:ascii="Arial" w:hAnsi="Arial" w:cs="Arial"/>
          <w:sz w:val="23"/>
          <w:szCs w:val="23"/>
          <w:lang w:val="hr-HR"/>
        </w:rPr>
        <w:t xml:space="preserve">, коју заступа </w:t>
      </w:r>
      <w:r>
        <w:rPr>
          <w:rFonts w:ascii="Arial" w:hAnsi="Arial" w:cs="Arial"/>
          <w:sz w:val="23"/>
          <w:szCs w:val="23"/>
          <w:lang w:val="sr-Cyrl-CS"/>
        </w:rPr>
        <w:t>председник општине Димитровград</w:t>
      </w:r>
      <w:r>
        <w:rPr>
          <w:rFonts w:ascii="Arial" w:hAnsi="Arial" w:cs="Arial"/>
          <w:sz w:val="23"/>
          <w:szCs w:val="23"/>
          <w:lang w:val="sr-Cyrl-RS"/>
        </w:rPr>
        <w:t xml:space="preserve"> Владица Димитров</w:t>
      </w:r>
      <w:r>
        <w:rPr>
          <w:rFonts w:ascii="Arial" w:hAnsi="Arial" w:cs="Arial"/>
          <w:sz w:val="23"/>
          <w:szCs w:val="23"/>
          <w:lang w:val="hr-HR"/>
        </w:rPr>
        <w:t xml:space="preserve">, (у даљем тексту: </w:t>
      </w:r>
      <w:r>
        <w:rPr>
          <w:rFonts w:ascii="Arial" w:hAnsi="Arial" w:cs="Arial"/>
          <w:caps/>
          <w:sz w:val="23"/>
          <w:szCs w:val="23"/>
          <w:lang w:val="hr-HR"/>
        </w:rPr>
        <w:t>Наручилац</w:t>
      </w:r>
      <w:r>
        <w:rPr>
          <w:rFonts w:ascii="Arial" w:hAnsi="Arial" w:cs="Arial"/>
          <w:sz w:val="23"/>
          <w:szCs w:val="23"/>
          <w:lang w:val="hr-HR"/>
        </w:rPr>
        <w:t>)</w:t>
      </w:r>
      <w:r>
        <w:rPr>
          <w:rFonts w:ascii="Arial" w:hAnsi="Arial" w:cs="Arial"/>
          <w:color w:val="auto"/>
          <w:sz w:val="23"/>
          <w:szCs w:val="23"/>
          <w:lang w:val="sr-Cyrl-CS"/>
        </w:rPr>
        <w:t xml:space="preserve"> и </w:t>
      </w:r>
    </w:p>
    <w:p w:rsidR="0067050F" w:rsidRDefault="0067050F" w:rsidP="0067050F">
      <w:pPr>
        <w:numPr>
          <w:ilvl w:val="0"/>
          <w:numId w:val="11"/>
        </w:numPr>
        <w:spacing w:line="240" w:lineRule="auto"/>
        <w:ind w:left="0" w:firstLine="708"/>
        <w:jc w:val="both"/>
      </w:pPr>
      <w:r>
        <w:rPr>
          <w:rFonts w:ascii="Arial" w:hAnsi="Arial" w:cs="Arial"/>
          <w:color w:val="auto"/>
          <w:sz w:val="23"/>
          <w:szCs w:val="23"/>
          <w:lang w:val="sr-Cyrl-CS"/>
        </w:rPr>
        <w:t xml:space="preserve">_________________________________, </w:t>
      </w:r>
      <w:r>
        <w:rPr>
          <w:rFonts w:ascii="Arial" w:hAnsi="Arial" w:cs="Arial"/>
          <w:color w:val="auto"/>
          <w:sz w:val="23"/>
          <w:szCs w:val="23"/>
          <w:lang w:val="sr-Cyrl-RS"/>
        </w:rPr>
        <w:t xml:space="preserve">место ______________, ул. _________________________________ бр. _____, </w:t>
      </w:r>
      <w:r>
        <w:rPr>
          <w:rFonts w:ascii="Arial" w:hAnsi="Arial" w:cs="Arial"/>
          <w:color w:val="auto"/>
          <w:sz w:val="23"/>
          <w:szCs w:val="23"/>
          <w:lang w:val="hr-HR"/>
        </w:rPr>
        <w:t xml:space="preserve">ПИБ </w:t>
      </w:r>
      <w:r>
        <w:rPr>
          <w:rFonts w:ascii="Arial" w:hAnsi="Arial" w:cs="Arial"/>
          <w:color w:val="auto"/>
          <w:sz w:val="23"/>
          <w:szCs w:val="23"/>
          <w:lang w:val="sr-Cyrl-CS"/>
        </w:rPr>
        <w:t>_</w:t>
      </w:r>
      <w:r>
        <w:rPr>
          <w:rFonts w:ascii="Arial" w:hAnsi="Arial" w:cs="Arial"/>
          <w:color w:val="auto"/>
          <w:sz w:val="23"/>
          <w:szCs w:val="23"/>
          <w:lang w:val="sr-Cyrl-RS"/>
        </w:rPr>
        <w:t>_____</w:t>
      </w:r>
      <w:r>
        <w:rPr>
          <w:rFonts w:ascii="Arial" w:hAnsi="Arial" w:cs="Arial"/>
          <w:color w:val="auto"/>
          <w:sz w:val="23"/>
          <w:szCs w:val="23"/>
          <w:lang w:val="sr-Cyrl-CS"/>
        </w:rPr>
        <w:t>________</w:t>
      </w:r>
      <w:r>
        <w:rPr>
          <w:rFonts w:ascii="Arial" w:hAnsi="Arial" w:cs="Arial"/>
          <w:color w:val="auto"/>
          <w:sz w:val="23"/>
          <w:szCs w:val="23"/>
          <w:lang w:val="hr-HR"/>
        </w:rPr>
        <w:t xml:space="preserve">, МБ _______________ кога заступа директор </w:t>
      </w:r>
      <w:r>
        <w:rPr>
          <w:rFonts w:ascii="Arial" w:hAnsi="Arial" w:cs="Arial"/>
          <w:color w:val="auto"/>
          <w:sz w:val="23"/>
          <w:szCs w:val="23"/>
          <w:lang w:val="sr-Cyrl-CS"/>
        </w:rPr>
        <w:t>________</w:t>
      </w:r>
      <w:r>
        <w:rPr>
          <w:rFonts w:ascii="Arial" w:hAnsi="Arial" w:cs="Arial"/>
          <w:color w:val="auto"/>
          <w:sz w:val="23"/>
          <w:szCs w:val="23"/>
          <w:lang w:val="sr-Cyrl-RS"/>
        </w:rPr>
        <w:t>_______________</w:t>
      </w:r>
      <w:r>
        <w:rPr>
          <w:rFonts w:ascii="Arial" w:hAnsi="Arial" w:cs="Arial"/>
          <w:color w:val="auto"/>
          <w:sz w:val="23"/>
          <w:szCs w:val="23"/>
          <w:lang w:val="sr-Cyrl-CS"/>
        </w:rPr>
        <w:t>___</w:t>
      </w:r>
      <w:r>
        <w:rPr>
          <w:rFonts w:ascii="Arial" w:hAnsi="Arial" w:cs="Arial"/>
          <w:color w:val="auto"/>
          <w:sz w:val="23"/>
          <w:szCs w:val="23"/>
          <w:lang w:val="hr-HR"/>
        </w:rPr>
        <w:t xml:space="preserve">, </w:t>
      </w:r>
    </w:p>
    <w:p w:rsidR="0067050F" w:rsidRDefault="0067050F" w:rsidP="0067050F">
      <w:pPr>
        <w:spacing w:line="240" w:lineRule="auto"/>
      </w:pPr>
      <w:r>
        <w:rPr>
          <w:rFonts w:ascii="Arial" w:hAnsi="Arial" w:cs="Arial"/>
          <w:b/>
          <w:color w:val="auto"/>
          <w:sz w:val="23"/>
          <w:szCs w:val="23"/>
          <w:lang w:val="sr-Cyrl-RS"/>
        </w:rPr>
        <w:t>(заокружити и попунити)</w:t>
      </w:r>
    </w:p>
    <w:p w:rsidR="0067050F" w:rsidRDefault="0067050F" w:rsidP="0067050F">
      <w:pPr>
        <w:numPr>
          <w:ilvl w:val="0"/>
          <w:numId w:val="4"/>
        </w:numPr>
        <w:tabs>
          <w:tab w:val="left" w:pos="426"/>
        </w:tabs>
        <w:spacing w:line="240" w:lineRule="auto"/>
        <w:ind w:left="0" w:firstLine="0"/>
        <w:jc w:val="both"/>
      </w:pPr>
      <w:r>
        <w:rPr>
          <w:rFonts w:ascii="Arial" w:hAnsi="Arial" w:cs="Arial"/>
          <w:color w:val="auto"/>
          <w:sz w:val="23"/>
          <w:szCs w:val="23"/>
          <w:lang w:val="sr-Cyrl-CS"/>
        </w:rPr>
        <w:t>који наступа самостално</w:t>
      </w:r>
      <w:r>
        <w:rPr>
          <w:rFonts w:ascii="Arial" w:hAnsi="Arial" w:cs="Arial"/>
          <w:color w:val="auto"/>
          <w:sz w:val="23"/>
          <w:szCs w:val="23"/>
        </w:rPr>
        <w:t>,</w:t>
      </w:r>
      <w:r>
        <w:rPr>
          <w:rFonts w:ascii="Arial" w:hAnsi="Arial" w:cs="Arial"/>
          <w:color w:val="auto"/>
          <w:sz w:val="23"/>
          <w:szCs w:val="23"/>
          <w:lang w:val="sr-Cyrl-CS"/>
        </w:rPr>
        <w:t xml:space="preserve"> </w:t>
      </w:r>
    </w:p>
    <w:p w:rsidR="0067050F" w:rsidRDefault="0067050F" w:rsidP="0067050F">
      <w:pPr>
        <w:spacing w:line="240" w:lineRule="auto"/>
      </w:pPr>
      <w:r>
        <w:rPr>
          <w:rFonts w:ascii="Arial" w:hAnsi="Arial" w:cs="Arial"/>
          <w:color w:val="auto"/>
          <w:sz w:val="23"/>
          <w:szCs w:val="23"/>
          <w:lang w:val="sr-Cyrl-RS"/>
        </w:rPr>
        <w:t xml:space="preserve">б.   </w:t>
      </w:r>
      <w:r>
        <w:rPr>
          <w:rFonts w:ascii="Arial" w:hAnsi="Arial" w:cs="Arial"/>
          <w:color w:val="auto"/>
          <w:sz w:val="23"/>
          <w:szCs w:val="23"/>
          <w:lang w:val="ru-RU"/>
        </w:rPr>
        <w:t xml:space="preserve">уз ангажовање подизвођача </w:t>
      </w:r>
      <w:r>
        <w:rPr>
          <w:rFonts w:ascii="Arial" w:hAnsi="Arial" w:cs="Arial"/>
          <w:color w:val="auto"/>
          <w:sz w:val="23"/>
          <w:szCs w:val="23"/>
          <w:lang w:val="sr-Cyrl-RS"/>
        </w:rPr>
        <w:t>___</w:t>
      </w:r>
      <w:r>
        <w:rPr>
          <w:rFonts w:ascii="Arial" w:hAnsi="Arial" w:cs="Arial"/>
          <w:color w:val="auto"/>
          <w:sz w:val="23"/>
          <w:szCs w:val="23"/>
          <w:lang w:val="ru-RU"/>
        </w:rPr>
        <w:t>________________________________________</w:t>
      </w:r>
      <w:r>
        <w:rPr>
          <w:rFonts w:ascii="Arial" w:hAnsi="Arial" w:cs="Arial"/>
          <w:color w:val="auto"/>
          <w:sz w:val="23"/>
          <w:szCs w:val="23"/>
          <w:lang w:val="sr-Cyrl-RS"/>
        </w:rPr>
        <w:t>____________</w:t>
      </w:r>
      <w:r>
        <w:rPr>
          <w:rFonts w:ascii="Arial" w:hAnsi="Arial" w:cs="Arial"/>
          <w:color w:val="auto"/>
          <w:sz w:val="23"/>
          <w:szCs w:val="23"/>
          <w:lang w:val="ru-RU"/>
        </w:rPr>
        <w:t>_</w:t>
      </w:r>
      <w:r>
        <w:rPr>
          <w:rFonts w:ascii="Arial" w:hAnsi="Arial" w:cs="Arial"/>
          <w:color w:val="auto"/>
          <w:sz w:val="23"/>
          <w:szCs w:val="23"/>
          <w:lang w:val="sr-Cyrl-RS"/>
        </w:rPr>
        <w:t>________</w:t>
      </w:r>
      <w:r>
        <w:rPr>
          <w:rFonts w:ascii="Arial" w:hAnsi="Arial" w:cs="Arial"/>
          <w:color w:val="auto"/>
          <w:sz w:val="23"/>
          <w:szCs w:val="23"/>
          <w:lang w:val="ru-RU"/>
        </w:rPr>
        <w:t xml:space="preserve"> </w:t>
      </w:r>
    </w:p>
    <w:p w:rsidR="0067050F" w:rsidRDefault="0067050F" w:rsidP="0067050F">
      <w:pPr>
        <w:spacing w:line="240" w:lineRule="auto"/>
      </w:pPr>
      <w:r>
        <w:rPr>
          <w:rFonts w:ascii="Arial" w:hAnsi="Arial" w:cs="Arial"/>
          <w:color w:val="auto"/>
          <w:sz w:val="23"/>
          <w:szCs w:val="23"/>
          <w:lang w:val="sr-Cyrl-RS"/>
        </w:rPr>
        <w:t>___</w:t>
      </w:r>
      <w:r>
        <w:rPr>
          <w:rFonts w:ascii="Arial" w:hAnsi="Arial" w:cs="Arial"/>
          <w:color w:val="auto"/>
          <w:sz w:val="23"/>
          <w:szCs w:val="23"/>
          <w:lang w:val="ru-RU"/>
        </w:rPr>
        <w:t>___________________________________________</w:t>
      </w:r>
      <w:r>
        <w:rPr>
          <w:rFonts w:ascii="Arial" w:hAnsi="Arial" w:cs="Arial"/>
          <w:color w:val="auto"/>
          <w:sz w:val="23"/>
          <w:szCs w:val="23"/>
          <w:lang w:val="sr-Cyrl-RS"/>
        </w:rPr>
        <w:t>_________</w:t>
      </w:r>
      <w:r>
        <w:rPr>
          <w:rFonts w:ascii="Arial" w:hAnsi="Arial" w:cs="Arial"/>
          <w:color w:val="auto"/>
          <w:sz w:val="23"/>
          <w:szCs w:val="23"/>
          <w:lang w:val="sr-Cyrl-CS"/>
        </w:rPr>
        <w:t>_</w:t>
      </w:r>
      <w:r>
        <w:rPr>
          <w:rFonts w:ascii="Arial" w:hAnsi="Arial" w:cs="Arial"/>
          <w:color w:val="auto"/>
          <w:sz w:val="23"/>
          <w:szCs w:val="23"/>
          <w:lang w:val="sr-Cyrl-RS"/>
        </w:rPr>
        <w:t>________</w:t>
      </w:r>
    </w:p>
    <w:p w:rsidR="0067050F" w:rsidRDefault="0067050F" w:rsidP="0067050F">
      <w:pPr>
        <w:spacing w:line="240" w:lineRule="auto"/>
      </w:pPr>
      <w:r>
        <w:rPr>
          <w:rFonts w:ascii="Arial" w:hAnsi="Arial" w:cs="Arial"/>
          <w:color w:val="auto"/>
          <w:sz w:val="23"/>
          <w:szCs w:val="23"/>
          <w:lang w:val="sr-Cyrl-RS"/>
        </w:rPr>
        <w:t>___</w:t>
      </w:r>
      <w:r>
        <w:rPr>
          <w:rFonts w:ascii="Arial" w:hAnsi="Arial" w:cs="Arial"/>
          <w:color w:val="auto"/>
          <w:sz w:val="23"/>
          <w:szCs w:val="23"/>
          <w:lang w:val="ru-RU"/>
        </w:rPr>
        <w:t>________________________________________</w:t>
      </w:r>
      <w:r>
        <w:rPr>
          <w:rFonts w:ascii="Arial" w:hAnsi="Arial" w:cs="Arial"/>
          <w:color w:val="auto"/>
          <w:sz w:val="23"/>
          <w:szCs w:val="23"/>
          <w:lang w:val="sr-Cyrl-RS"/>
        </w:rPr>
        <w:t>____________</w:t>
      </w:r>
      <w:r>
        <w:rPr>
          <w:rFonts w:ascii="Arial" w:hAnsi="Arial" w:cs="Arial"/>
          <w:color w:val="auto"/>
          <w:sz w:val="23"/>
          <w:szCs w:val="23"/>
          <w:lang w:val="ru-RU"/>
        </w:rPr>
        <w:t>_</w:t>
      </w:r>
      <w:r>
        <w:rPr>
          <w:rFonts w:ascii="Arial" w:hAnsi="Arial" w:cs="Arial"/>
          <w:color w:val="auto"/>
          <w:sz w:val="23"/>
          <w:szCs w:val="23"/>
          <w:lang w:val="sr-Cyrl-RS"/>
        </w:rPr>
        <w:t>________</w:t>
      </w:r>
      <w:r>
        <w:rPr>
          <w:rFonts w:ascii="Arial" w:hAnsi="Arial" w:cs="Arial"/>
          <w:color w:val="auto"/>
          <w:sz w:val="23"/>
          <w:szCs w:val="23"/>
          <w:lang w:val="ru-RU"/>
        </w:rPr>
        <w:t xml:space="preserve"> </w:t>
      </w:r>
    </w:p>
    <w:p w:rsidR="0067050F" w:rsidRDefault="0067050F" w:rsidP="0067050F">
      <w:pPr>
        <w:spacing w:line="240" w:lineRule="auto"/>
      </w:pPr>
      <w:r>
        <w:rPr>
          <w:rFonts w:ascii="Arial" w:eastAsia="Arial" w:hAnsi="Arial" w:cs="Arial"/>
          <w:color w:val="auto"/>
          <w:sz w:val="23"/>
          <w:szCs w:val="23"/>
          <w:lang w:val="ru-RU"/>
        </w:rPr>
        <w:t xml:space="preserve"> </w:t>
      </w:r>
      <w:r>
        <w:rPr>
          <w:rFonts w:ascii="Arial" w:hAnsi="Arial" w:cs="Arial"/>
          <w:color w:val="auto"/>
          <w:sz w:val="23"/>
          <w:szCs w:val="23"/>
          <w:lang w:val="ru-RU"/>
        </w:rPr>
        <w:t>(навести назив подизвођача</w:t>
      </w:r>
      <w:r>
        <w:rPr>
          <w:rFonts w:ascii="Arial" w:hAnsi="Arial" w:cs="Arial"/>
          <w:color w:val="auto"/>
          <w:sz w:val="23"/>
          <w:szCs w:val="23"/>
        </w:rPr>
        <w:t xml:space="preserve">, </w:t>
      </w:r>
      <w:r>
        <w:rPr>
          <w:rFonts w:ascii="Arial" w:hAnsi="Arial" w:cs="Arial"/>
          <w:color w:val="auto"/>
          <w:sz w:val="23"/>
          <w:szCs w:val="23"/>
          <w:lang w:val="ru-RU"/>
        </w:rPr>
        <w:t>уколико је планирано ангажовање)</w:t>
      </w:r>
      <w:r>
        <w:rPr>
          <w:rFonts w:ascii="Arial" w:hAnsi="Arial" w:cs="Arial"/>
          <w:color w:val="auto"/>
          <w:sz w:val="23"/>
          <w:szCs w:val="23"/>
        </w:rPr>
        <w:t xml:space="preserve">, </w:t>
      </w:r>
    </w:p>
    <w:p w:rsidR="0067050F" w:rsidRDefault="0067050F" w:rsidP="0067050F">
      <w:pPr>
        <w:spacing w:line="240" w:lineRule="auto"/>
      </w:pPr>
      <w:r>
        <w:rPr>
          <w:rFonts w:ascii="Arial" w:hAnsi="Arial" w:cs="Arial"/>
          <w:color w:val="auto"/>
          <w:sz w:val="23"/>
          <w:szCs w:val="23"/>
          <w:lang w:val="sr-Cyrl-RS"/>
        </w:rPr>
        <w:t xml:space="preserve">в.   </w:t>
      </w:r>
      <w:r>
        <w:rPr>
          <w:rFonts w:ascii="Arial" w:hAnsi="Arial" w:cs="Arial"/>
          <w:color w:val="auto"/>
          <w:sz w:val="23"/>
          <w:szCs w:val="23"/>
          <w:lang w:val="ru-RU"/>
        </w:rPr>
        <w:t xml:space="preserve">са учесницима у заједничкој понуди: </w:t>
      </w:r>
      <w:r>
        <w:rPr>
          <w:rFonts w:ascii="Arial" w:hAnsi="Arial" w:cs="Arial"/>
          <w:color w:val="auto"/>
          <w:sz w:val="23"/>
          <w:szCs w:val="23"/>
          <w:lang w:val="sr-Cyrl-RS"/>
        </w:rPr>
        <w:t>___</w:t>
      </w:r>
      <w:r>
        <w:rPr>
          <w:rFonts w:ascii="Arial" w:hAnsi="Arial" w:cs="Arial"/>
          <w:color w:val="auto"/>
          <w:sz w:val="23"/>
          <w:szCs w:val="23"/>
          <w:lang w:val="ru-RU"/>
        </w:rPr>
        <w:t>________________________________________</w:t>
      </w:r>
      <w:r>
        <w:rPr>
          <w:rFonts w:ascii="Arial" w:hAnsi="Arial" w:cs="Arial"/>
          <w:color w:val="auto"/>
          <w:sz w:val="23"/>
          <w:szCs w:val="23"/>
          <w:lang w:val="sr-Cyrl-RS"/>
        </w:rPr>
        <w:t>____________</w:t>
      </w:r>
      <w:r>
        <w:rPr>
          <w:rFonts w:ascii="Arial" w:hAnsi="Arial" w:cs="Arial"/>
          <w:color w:val="auto"/>
          <w:sz w:val="23"/>
          <w:szCs w:val="23"/>
          <w:lang w:val="ru-RU"/>
        </w:rPr>
        <w:t>_</w:t>
      </w:r>
      <w:r>
        <w:rPr>
          <w:rFonts w:ascii="Arial" w:hAnsi="Arial" w:cs="Arial"/>
          <w:color w:val="auto"/>
          <w:sz w:val="23"/>
          <w:szCs w:val="23"/>
          <w:lang w:val="sr-Cyrl-RS"/>
        </w:rPr>
        <w:t>________</w:t>
      </w:r>
      <w:r>
        <w:rPr>
          <w:rFonts w:ascii="Arial" w:hAnsi="Arial" w:cs="Arial"/>
          <w:color w:val="auto"/>
          <w:sz w:val="23"/>
          <w:szCs w:val="23"/>
          <w:lang w:val="ru-RU"/>
        </w:rPr>
        <w:t xml:space="preserve"> </w:t>
      </w:r>
    </w:p>
    <w:p w:rsidR="0067050F" w:rsidRDefault="0067050F" w:rsidP="0067050F">
      <w:pPr>
        <w:spacing w:line="240" w:lineRule="auto"/>
      </w:pPr>
      <w:r>
        <w:rPr>
          <w:rFonts w:ascii="Arial" w:hAnsi="Arial" w:cs="Arial"/>
          <w:color w:val="auto"/>
          <w:sz w:val="23"/>
          <w:szCs w:val="23"/>
          <w:lang w:val="ru-RU"/>
        </w:rPr>
        <w:t>___________________________________________</w:t>
      </w:r>
      <w:r>
        <w:rPr>
          <w:rFonts w:ascii="Arial" w:hAnsi="Arial" w:cs="Arial"/>
          <w:color w:val="auto"/>
          <w:sz w:val="23"/>
          <w:szCs w:val="23"/>
          <w:lang w:val="sr-Cyrl-RS"/>
        </w:rPr>
        <w:t>____________</w:t>
      </w:r>
      <w:r>
        <w:rPr>
          <w:rFonts w:ascii="Arial" w:hAnsi="Arial" w:cs="Arial"/>
          <w:color w:val="auto"/>
          <w:sz w:val="23"/>
          <w:szCs w:val="23"/>
          <w:lang w:val="ru-RU"/>
        </w:rPr>
        <w:t>_</w:t>
      </w:r>
      <w:r>
        <w:rPr>
          <w:rFonts w:ascii="Arial" w:hAnsi="Arial" w:cs="Arial"/>
          <w:color w:val="auto"/>
          <w:sz w:val="23"/>
          <w:szCs w:val="23"/>
          <w:lang w:val="sr-Cyrl-RS"/>
        </w:rPr>
        <w:t>________</w:t>
      </w:r>
      <w:r>
        <w:rPr>
          <w:rFonts w:ascii="Arial" w:hAnsi="Arial" w:cs="Arial"/>
          <w:color w:val="auto"/>
          <w:sz w:val="23"/>
          <w:szCs w:val="23"/>
          <w:lang w:val="ru-RU"/>
        </w:rPr>
        <w:t xml:space="preserve"> </w:t>
      </w:r>
    </w:p>
    <w:p w:rsidR="0067050F" w:rsidRDefault="0067050F" w:rsidP="0067050F">
      <w:pPr>
        <w:spacing w:line="240" w:lineRule="auto"/>
      </w:pPr>
      <w:r>
        <w:rPr>
          <w:rFonts w:ascii="Arial" w:hAnsi="Arial" w:cs="Arial"/>
          <w:color w:val="auto"/>
          <w:sz w:val="23"/>
          <w:szCs w:val="23"/>
          <w:lang w:val="sr-Cyrl-RS"/>
        </w:rPr>
        <w:t>___</w:t>
      </w:r>
      <w:r>
        <w:rPr>
          <w:rFonts w:ascii="Arial" w:hAnsi="Arial" w:cs="Arial"/>
          <w:color w:val="auto"/>
          <w:sz w:val="23"/>
          <w:szCs w:val="23"/>
          <w:lang w:val="ru-RU"/>
        </w:rPr>
        <w:t>________________________________________</w:t>
      </w:r>
      <w:r>
        <w:rPr>
          <w:rFonts w:ascii="Arial" w:hAnsi="Arial" w:cs="Arial"/>
          <w:color w:val="auto"/>
          <w:sz w:val="23"/>
          <w:szCs w:val="23"/>
          <w:lang w:val="sr-Cyrl-RS"/>
        </w:rPr>
        <w:t>____________</w:t>
      </w:r>
      <w:r>
        <w:rPr>
          <w:rFonts w:ascii="Arial" w:hAnsi="Arial" w:cs="Arial"/>
          <w:color w:val="auto"/>
          <w:sz w:val="23"/>
          <w:szCs w:val="23"/>
          <w:lang w:val="ru-RU"/>
        </w:rPr>
        <w:t>_</w:t>
      </w:r>
      <w:r>
        <w:rPr>
          <w:rFonts w:ascii="Arial" w:hAnsi="Arial" w:cs="Arial"/>
          <w:color w:val="auto"/>
          <w:sz w:val="23"/>
          <w:szCs w:val="23"/>
          <w:lang w:val="sr-Cyrl-RS"/>
        </w:rPr>
        <w:t>________</w:t>
      </w:r>
      <w:r>
        <w:rPr>
          <w:rFonts w:ascii="Arial" w:hAnsi="Arial" w:cs="Arial"/>
          <w:color w:val="auto"/>
          <w:sz w:val="23"/>
          <w:szCs w:val="23"/>
          <w:lang w:val="ru-RU"/>
        </w:rPr>
        <w:t xml:space="preserve"> </w:t>
      </w:r>
    </w:p>
    <w:p w:rsidR="0067050F" w:rsidRDefault="0067050F" w:rsidP="0067050F">
      <w:pPr>
        <w:spacing w:line="240" w:lineRule="auto"/>
      </w:pPr>
      <w:r>
        <w:rPr>
          <w:rFonts w:ascii="Arial" w:eastAsia="Arial" w:hAnsi="Arial" w:cs="Arial"/>
          <w:color w:val="auto"/>
          <w:sz w:val="23"/>
          <w:szCs w:val="23"/>
          <w:lang w:val="sr-Cyrl-RS"/>
        </w:rPr>
        <w:t xml:space="preserve">  </w:t>
      </w:r>
      <w:r>
        <w:rPr>
          <w:rFonts w:ascii="Arial" w:hAnsi="Arial" w:cs="Arial"/>
          <w:color w:val="auto"/>
          <w:sz w:val="23"/>
          <w:szCs w:val="23"/>
          <w:lang w:val="ru-RU"/>
        </w:rPr>
        <w:t>(навести све остале учеснике у заједничкој понуди)</w:t>
      </w:r>
      <w:r>
        <w:rPr>
          <w:rFonts w:ascii="Arial" w:hAnsi="Arial" w:cs="Arial"/>
          <w:color w:val="auto"/>
          <w:sz w:val="23"/>
          <w:szCs w:val="23"/>
          <w:lang w:val="sr-Cyrl-RS"/>
        </w:rPr>
        <w:t xml:space="preserve">; </w:t>
      </w:r>
    </w:p>
    <w:p w:rsidR="0067050F" w:rsidRDefault="0067050F" w:rsidP="0067050F">
      <w:pPr>
        <w:spacing w:line="240" w:lineRule="auto"/>
        <w:jc w:val="both"/>
      </w:pPr>
      <w:r>
        <w:rPr>
          <w:rFonts w:ascii="Arial" w:hAnsi="Arial" w:cs="Arial"/>
          <w:color w:val="auto"/>
          <w:sz w:val="23"/>
          <w:szCs w:val="23"/>
          <w:lang w:val="hr-HR"/>
        </w:rPr>
        <w:t xml:space="preserve">с </w:t>
      </w:r>
      <w:r>
        <w:rPr>
          <w:rFonts w:ascii="Arial" w:hAnsi="Arial" w:cs="Arial"/>
          <w:color w:val="auto"/>
          <w:sz w:val="23"/>
          <w:szCs w:val="23"/>
          <w:lang w:val="sr-Cyrl-CS"/>
        </w:rPr>
        <w:t>друге</w:t>
      </w:r>
      <w:r>
        <w:rPr>
          <w:rFonts w:ascii="Arial" w:hAnsi="Arial" w:cs="Arial"/>
          <w:color w:val="auto"/>
          <w:sz w:val="23"/>
          <w:szCs w:val="23"/>
          <w:lang w:val="hr-HR"/>
        </w:rPr>
        <w:t xml:space="preserve"> стране (у даљем тексту: </w:t>
      </w:r>
      <w:r>
        <w:rPr>
          <w:rFonts w:ascii="Arial" w:hAnsi="Arial" w:cs="Arial"/>
          <w:caps/>
          <w:sz w:val="23"/>
          <w:szCs w:val="23"/>
          <w:lang w:val="hr-HR"/>
        </w:rPr>
        <w:t>ИЗВРШИЛАЦ</w:t>
      </w:r>
      <w:r>
        <w:rPr>
          <w:rFonts w:ascii="Arial" w:hAnsi="Arial" w:cs="Arial"/>
          <w:color w:val="auto"/>
          <w:sz w:val="23"/>
          <w:szCs w:val="23"/>
          <w:lang w:val="hr-HR"/>
        </w:rPr>
        <w:t>)</w:t>
      </w:r>
    </w:p>
    <w:p w:rsidR="0067050F" w:rsidRDefault="0067050F" w:rsidP="0067050F">
      <w:pPr>
        <w:ind w:left="360"/>
        <w:jc w:val="both"/>
        <w:rPr>
          <w:rFonts w:ascii="Arial" w:hAnsi="Arial" w:cs="Arial"/>
          <w:color w:val="auto"/>
          <w:sz w:val="23"/>
          <w:szCs w:val="23"/>
          <w:lang w:val="hr-HR"/>
        </w:rPr>
      </w:pPr>
    </w:p>
    <w:p w:rsidR="0067050F" w:rsidRDefault="0067050F" w:rsidP="0067050F">
      <w:pPr>
        <w:jc w:val="both"/>
      </w:pPr>
      <w:r>
        <w:rPr>
          <w:rFonts w:ascii="Arial" w:hAnsi="Arial" w:cs="Arial"/>
          <w:b/>
          <w:color w:val="auto"/>
          <w:sz w:val="23"/>
          <w:szCs w:val="23"/>
          <w:lang w:val="hr-HR"/>
        </w:rPr>
        <w:t>ПРЕДМЕТ УГОВОРА</w:t>
      </w:r>
      <w:r>
        <w:rPr>
          <w:rFonts w:ascii="Arial" w:hAnsi="Arial" w:cs="Arial"/>
          <w:color w:val="auto"/>
          <w:sz w:val="23"/>
          <w:szCs w:val="23"/>
          <w:lang w:val="hr-HR"/>
        </w:rPr>
        <w:t>: н</w:t>
      </w:r>
      <w:r>
        <w:rPr>
          <w:rFonts w:ascii="Arial" w:hAnsi="Arial" w:cs="Arial"/>
          <w:color w:val="auto"/>
          <w:sz w:val="22"/>
          <w:szCs w:val="22"/>
          <w:lang w:val="hr-HR"/>
        </w:rPr>
        <w:t xml:space="preserve">абавка </w:t>
      </w:r>
      <w:r>
        <w:rPr>
          <w:rFonts w:ascii="Arial" w:hAnsi="Arial" w:cs="Arial"/>
          <w:color w:val="auto"/>
          <w:sz w:val="22"/>
          <w:szCs w:val="22"/>
          <w:lang w:val="sr-Cyrl-CS"/>
        </w:rPr>
        <w:t>услуге</w:t>
      </w:r>
      <w:r>
        <w:rPr>
          <w:rFonts w:ascii="Arial" w:hAnsi="Arial" w:cs="Arial"/>
          <w:color w:val="auto"/>
          <w:sz w:val="22"/>
          <w:szCs w:val="22"/>
          <w:lang w:val="hr-HR"/>
        </w:rPr>
        <w:t xml:space="preserve">: </w:t>
      </w:r>
      <w:r>
        <w:rPr>
          <w:rFonts w:ascii="Arial" w:eastAsia="TimesNewRomanPS-BoldMT" w:hAnsi="Arial" w:cs="Arial"/>
          <w:color w:val="auto"/>
          <w:sz w:val="22"/>
          <w:szCs w:val="22"/>
          <w:lang w:val="sr-Cyrl-RS"/>
        </w:rPr>
        <w:t xml:space="preserve">Израда идејног пројекта и пројекта за извођење за реконструкцију улица и сокака у приградским насељима Лукавица, Белеш и Жељуша, </w:t>
      </w:r>
      <w:r>
        <w:rPr>
          <w:rFonts w:ascii="Arial" w:hAnsi="Arial" w:cs="Arial"/>
          <w:color w:val="auto"/>
          <w:sz w:val="22"/>
          <w:szCs w:val="22"/>
          <w:lang w:val="hr-HR"/>
        </w:rPr>
        <w:t>по спроведеном отвореном поступку јавне набавке</w:t>
      </w:r>
      <w:r>
        <w:rPr>
          <w:rFonts w:ascii="Arial" w:hAnsi="Arial" w:cs="Arial"/>
          <w:color w:val="auto"/>
          <w:sz w:val="22"/>
          <w:szCs w:val="22"/>
          <w:lang w:val="sr-Cyrl-CS"/>
        </w:rPr>
        <w:t>,</w:t>
      </w:r>
      <w:r>
        <w:rPr>
          <w:rFonts w:ascii="Arial" w:hAnsi="Arial" w:cs="Arial"/>
          <w:color w:val="auto"/>
          <w:sz w:val="22"/>
          <w:szCs w:val="22"/>
          <w:lang w:val="hr-HR"/>
        </w:rPr>
        <w:t xml:space="preserve"> број </w:t>
      </w:r>
      <w:r>
        <w:rPr>
          <w:rFonts w:ascii="Arial" w:hAnsi="Arial" w:cs="Arial"/>
          <w:color w:val="auto"/>
          <w:sz w:val="22"/>
          <w:szCs w:val="22"/>
          <w:lang w:val="sr-Latn-RS"/>
        </w:rPr>
        <w:t>25У</w:t>
      </w:r>
      <w:r>
        <w:rPr>
          <w:rFonts w:ascii="Arial" w:hAnsi="Arial" w:cs="Arial"/>
          <w:color w:val="auto"/>
          <w:sz w:val="22"/>
          <w:szCs w:val="22"/>
          <w:lang w:val="sr-Cyrl-RS"/>
        </w:rPr>
        <w:t>/</w:t>
      </w:r>
      <w:r>
        <w:rPr>
          <w:rFonts w:ascii="Arial" w:hAnsi="Arial" w:cs="Arial"/>
          <w:color w:val="auto"/>
          <w:sz w:val="22"/>
          <w:szCs w:val="22"/>
          <w:lang w:val="sr-Latn-RS"/>
        </w:rPr>
        <w:t>20</w:t>
      </w:r>
      <w:r>
        <w:rPr>
          <w:rFonts w:ascii="Arial" w:hAnsi="Arial" w:cs="Arial"/>
          <w:color w:val="auto"/>
          <w:sz w:val="22"/>
          <w:szCs w:val="22"/>
          <w:lang w:val="sr-Cyrl-CS"/>
        </w:rPr>
        <w:t xml:space="preserve">, број понуде </w:t>
      </w:r>
      <w:r>
        <w:rPr>
          <w:rFonts w:ascii="Arial" w:hAnsi="Arial" w:cs="Arial"/>
          <w:color w:val="auto"/>
          <w:sz w:val="22"/>
          <w:szCs w:val="22"/>
          <w:lang w:val="sr-Cyrl-RS"/>
        </w:rPr>
        <w:t>____</w:t>
      </w:r>
      <w:r>
        <w:rPr>
          <w:rFonts w:ascii="Arial" w:hAnsi="Arial" w:cs="Arial"/>
          <w:color w:val="auto"/>
          <w:sz w:val="23"/>
          <w:szCs w:val="23"/>
          <w:lang w:val="sr-Cyrl-RS"/>
        </w:rPr>
        <w:t>_____</w:t>
      </w:r>
      <w:r>
        <w:rPr>
          <w:rFonts w:ascii="Arial" w:hAnsi="Arial" w:cs="Arial"/>
          <w:color w:val="auto"/>
          <w:sz w:val="23"/>
          <w:szCs w:val="23"/>
          <w:lang w:val="sr-Cyrl-CS"/>
        </w:rPr>
        <w:t xml:space="preserve">, од </w:t>
      </w:r>
      <w:r>
        <w:rPr>
          <w:rFonts w:ascii="Arial" w:hAnsi="Arial" w:cs="Arial"/>
          <w:color w:val="auto"/>
          <w:sz w:val="23"/>
          <w:szCs w:val="23"/>
          <w:lang w:val="sr-Cyrl-RS"/>
        </w:rPr>
        <w:t>_____________</w:t>
      </w:r>
      <w:r>
        <w:rPr>
          <w:rFonts w:ascii="Arial" w:hAnsi="Arial" w:cs="Arial"/>
          <w:color w:val="auto"/>
          <w:sz w:val="23"/>
          <w:szCs w:val="23"/>
          <w:lang w:val="sr-Cyrl-CS"/>
        </w:rPr>
        <w:t xml:space="preserve"> године.</w:t>
      </w:r>
      <w:r>
        <w:rPr>
          <w:rFonts w:ascii="Arial" w:hAnsi="Arial" w:cs="Arial"/>
          <w:color w:val="auto"/>
          <w:sz w:val="23"/>
          <w:szCs w:val="23"/>
          <w:lang w:val="hr-HR"/>
        </w:rPr>
        <w:t xml:space="preserve">  </w:t>
      </w:r>
    </w:p>
    <w:p w:rsidR="0067050F" w:rsidRDefault="0067050F" w:rsidP="0067050F">
      <w:pPr>
        <w:jc w:val="both"/>
        <w:rPr>
          <w:rFonts w:ascii="Arial" w:hAnsi="Arial" w:cs="Arial"/>
          <w:color w:val="auto"/>
          <w:sz w:val="23"/>
          <w:szCs w:val="23"/>
          <w:lang w:val="hr-HR"/>
        </w:rPr>
      </w:pPr>
    </w:p>
    <w:p w:rsidR="0067050F" w:rsidRDefault="0067050F" w:rsidP="0067050F">
      <w:pPr>
        <w:jc w:val="both"/>
      </w:pPr>
      <w:r>
        <w:rPr>
          <w:rFonts w:ascii="Arial" w:hAnsi="Arial" w:cs="Arial"/>
          <w:color w:val="auto"/>
          <w:sz w:val="23"/>
          <w:szCs w:val="23"/>
          <w:lang w:val="hr-HR"/>
        </w:rPr>
        <w:t>По предмету Уговора, уговорне стране су своје међусобне односе уредиле на следећи начин:</w:t>
      </w:r>
    </w:p>
    <w:p w:rsidR="0067050F" w:rsidRDefault="0067050F" w:rsidP="0067050F">
      <w:pPr>
        <w:ind w:left="360"/>
        <w:jc w:val="both"/>
        <w:rPr>
          <w:rFonts w:ascii="Arial" w:hAnsi="Arial" w:cs="Arial"/>
          <w:color w:val="auto"/>
          <w:sz w:val="23"/>
          <w:szCs w:val="23"/>
          <w:lang w:val="hr-HR"/>
        </w:rPr>
      </w:pPr>
    </w:p>
    <w:p w:rsidR="0067050F" w:rsidRDefault="0067050F" w:rsidP="0067050F">
      <w:pPr>
        <w:jc w:val="center"/>
      </w:pPr>
      <w:r>
        <w:rPr>
          <w:rFonts w:ascii="Arial" w:hAnsi="Arial" w:cs="Arial"/>
          <w:color w:val="auto"/>
          <w:sz w:val="23"/>
          <w:szCs w:val="23"/>
          <w:lang w:val="hr-HR"/>
        </w:rPr>
        <w:t>Члан 1</w:t>
      </w:r>
    </w:p>
    <w:p w:rsidR="0067050F" w:rsidRDefault="0067050F" w:rsidP="0067050F">
      <w:pPr>
        <w:ind w:left="360"/>
        <w:rPr>
          <w:rFonts w:ascii="Arial" w:hAnsi="Arial" w:cs="Arial"/>
          <w:color w:val="auto"/>
          <w:sz w:val="23"/>
          <w:szCs w:val="23"/>
          <w:lang w:val="hr-HR"/>
        </w:rPr>
      </w:pPr>
    </w:p>
    <w:p w:rsidR="0067050F" w:rsidRDefault="0067050F" w:rsidP="0067050F">
      <w:pPr>
        <w:jc w:val="both"/>
      </w:pPr>
      <w:r>
        <w:rPr>
          <w:rFonts w:ascii="Arial" w:hAnsi="Arial" w:cs="Arial"/>
          <w:color w:val="auto"/>
          <w:sz w:val="22"/>
          <w:szCs w:val="22"/>
        </w:rPr>
        <w:t xml:space="preserve">Овај Уговор додељен је </w:t>
      </w:r>
      <w:r>
        <w:rPr>
          <w:rFonts w:ascii="Arial" w:hAnsi="Arial" w:cs="Arial"/>
          <w:color w:val="auto"/>
          <w:sz w:val="22"/>
          <w:szCs w:val="22"/>
          <w:lang w:val="sr-Cyrl-CS"/>
        </w:rPr>
        <w:t>Изврши</w:t>
      </w:r>
      <w:r>
        <w:rPr>
          <w:rFonts w:ascii="Arial" w:hAnsi="Arial" w:cs="Arial"/>
          <w:color w:val="auto"/>
          <w:sz w:val="22"/>
          <w:szCs w:val="22"/>
          <w:lang w:val="sr-Cyrl-RS"/>
        </w:rPr>
        <w:t>оцу</w:t>
      </w:r>
      <w:r>
        <w:rPr>
          <w:rFonts w:ascii="Arial" w:hAnsi="Arial" w:cs="Arial"/>
          <w:color w:val="auto"/>
          <w:sz w:val="22"/>
          <w:szCs w:val="22"/>
          <w:lang w:val="sr-Cyrl-CS"/>
        </w:rPr>
        <w:t xml:space="preserve"> услуге</w:t>
      </w:r>
      <w:r>
        <w:rPr>
          <w:rFonts w:ascii="Arial" w:hAnsi="Arial" w:cs="Arial"/>
          <w:color w:val="auto"/>
          <w:sz w:val="22"/>
          <w:szCs w:val="22"/>
        </w:rPr>
        <w:t xml:space="preserve">, као најповољнијем понуђачу, по спроведеном  поступку </w:t>
      </w:r>
      <w:r>
        <w:rPr>
          <w:rFonts w:ascii="Arial" w:hAnsi="Arial" w:cs="Arial"/>
          <w:color w:val="auto"/>
          <w:sz w:val="22"/>
          <w:szCs w:val="22"/>
          <w:lang w:val="sr-Cyrl-CS"/>
        </w:rPr>
        <w:t>ЈН –</w:t>
      </w:r>
      <w:r>
        <w:rPr>
          <w:rFonts w:ascii="Arial" w:eastAsia="TimesNewRomanPS-BoldMT" w:hAnsi="Arial" w:cs="Arial"/>
          <w:iCs/>
          <w:color w:val="auto"/>
          <w:sz w:val="22"/>
          <w:szCs w:val="22"/>
          <w:lang w:val="sr-Cyrl-RS"/>
        </w:rPr>
        <w:t>Израда идејног пројекта и пројекта за извођење за реконструкцију улица и сокака у приградским насељима Лукавица, Белеш и Жељуша</w:t>
      </w:r>
      <w:r>
        <w:rPr>
          <w:rFonts w:ascii="Arial" w:eastAsia="TimesNewRomanPS-BoldMT" w:hAnsi="Arial" w:cs="Arial"/>
          <w:color w:val="auto"/>
          <w:sz w:val="22"/>
          <w:szCs w:val="22"/>
          <w:lang w:val="sr-Cyrl-RS"/>
        </w:rPr>
        <w:t xml:space="preserve">, </w:t>
      </w:r>
      <w:r>
        <w:rPr>
          <w:rFonts w:ascii="Arial" w:hAnsi="Arial" w:cs="Arial"/>
          <w:color w:val="auto"/>
          <w:sz w:val="22"/>
          <w:szCs w:val="22"/>
          <w:lang w:val="sr-Cyrl-CS"/>
        </w:rPr>
        <w:t xml:space="preserve">редни број </w:t>
      </w:r>
      <w:r>
        <w:rPr>
          <w:rFonts w:ascii="Arial" w:hAnsi="Arial" w:cs="Arial"/>
          <w:color w:val="auto"/>
          <w:sz w:val="22"/>
          <w:szCs w:val="22"/>
          <w:lang w:val="sr-Latn-RS"/>
        </w:rPr>
        <w:t>25У</w:t>
      </w:r>
      <w:r>
        <w:rPr>
          <w:rFonts w:ascii="Arial" w:hAnsi="Arial" w:cs="Arial"/>
          <w:color w:val="auto"/>
          <w:sz w:val="22"/>
          <w:szCs w:val="22"/>
          <w:lang w:val="sr-Cyrl-RS"/>
        </w:rPr>
        <w:t>/</w:t>
      </w:r>
      <w:r>
        <w:rPr>
          <w:rFonts w:ascii="Arial" w:hAnsi="Arial" w:cs="Arial"/>
          <w:color w:val="auto"/>
          <w:sz w:val="22"/>
          <w:szCs w:val="22"/>
          <w:lang w:val="sr-Latn-RS"/>
        </w:rPr>
        <w:t>20</w:t>
      </w:r>
      <w:r>
        <w:rPr>
          <w:rFonts w:ascii="Arial" w:hAnsi="Arial" w:cs="Arial"/>
          <w:color w:val="auto"/>
          <w:sz w:val="22"/>
          <w:szCs w:val="22"/>
          <w:lang w:val="sr-Cyrl-CS"/>
        </w:rPr>
        <w:t>, на основу понуде понуђача број _________________ од ____________, у складу са Законом о јавним набавкама</w:t>
      </w:r>
      <w:r>
        <w:rPr>
          <w:rFonts w:ascii="Arial" w:hAnsi="Arial" w:cs="Arial"/>
          <w:color w:val="auto"/>
          <w:sz w:val="22"/>
          <w:szCs w:val="22"/>
        </w:rPr>
        <w:t xml:space="preserve"> ("Сл. гласник РС" бр.68/2015).</w:t>
      </w:r>
    </w:p>
    <w:p w:rsidR="0067050F" w:rsidRDefault="0067050F" w:rsidP="0067050F">
      <w:pPr>
        <w:jc w:val="center"/>
        <w:rPr>
          <w:rFonts w:ascii="Arial" w:hAnsi="Arial" w:cs="Arial"/>
          <w:sz w:val="23"/>
          <w:szCs w:val="23"/>
        </w:rPr>
      </w:pPr>
    </w:p>
    <w:p w:rsidR="0067050F" w:rsidRDefault="0067050F" w:rsidP="0067050F">
      <w:pPr>
        <w:jc w:val="center"/>
      </w:pPr>
      <w:r>
        <w:rPr>
          <w:rFonts w:ascii="Arial" w:hAnsi="Arial" w:cs="Arial"/>
          <w:sz w:val="23"/>
          <w:szCs w:val="23"/>
        </w:rPr>
        <w:t>Члан 2</w:t>
      </w:r>
    </w:p>
    <w:p w:rsidR="0067050F" w:rsidRDefault="0067050F" w:rsidP="0067050F">
      <w:pPr>
        <w:rPr>
          <w:rFonts w:ascii="Arial" w:hAnsi="Arial" w:cs="Arial"/>
          <w:sz w:val="23"/>
          <w:szCs w:val="23"/>
        </w:rPr>
      </w:pPr>
    </w:p>
    <w:p w:rsidR="0067050F" w:rsidRDefault="0067050F" w:rsidP="0067050F">
      <w:pPr>
        <w:spacing w:before="10" w:line="240" w:lineRule="auto"/>
        <w:ind w:right="83"/>
        <w:jc w:val="both"/>
      </w:pPr>
      <w:r>
        <w:rPr>
          <w:rFonts w:ascii="Arial" w:hAnsi="Arial" w:cs="Arial"/>
          <w:color w:val="auto"/>
          <w:sz w:val="23"/>
          <w:szCs w:val="23"/>
          <w:lang w:val="sr-Cyrl-CS"/>
        </w:rPr>
        <w:t>И</w:t>
      </w:r>
      <w:r>
        <w:rPr>
          <w:rFonts w:ascii="Arial" w:hAnsi="Arial" w:cs="Arial"/>
          <w:color w:val="auto"/>
          <w:sz w:val="23"/>
          <w:szCs w:val="23"/>
          <w:lang w:val="sr-Cyrl-RS"/>
        </w:rPr>
        <w:t>звршилац</w:t>
      </w:r>
      <w:r>
        <w:rPr>
          <w:rFonts w:ascii="Arial" w:hAnsi="Arial" w:cs="Arial"/>
          <w:sz w:val="23"/>
          <w:szCs w:val="23"/>
          <w:lang w:val="sr-Cyrl-RS"/>
        </w:rPr>
        <w:t xml:space="preserve"> се обавезује да пројектну документацију из става 1. овог члана изради стручно и квалитетно, према правилима струке, а у свему према добијеном пројектном задатку и осталим условима Наручиоца, уз поштовање свих важећих </w:t>
      </w:r>
      <w:r>
        <w:rPr>
          <w:rFonts w:ascii="Arial" w:hAnsi="Arial" w:cs="Arial"/>
          <w:sz w:val="23"/>
          <w:szCs w:val="23"/>
          <w:lang w:val="sr-Cyrl-RS"/>
        </w:rPr>
        <w:lastRenderedPageBreak/>
        <w:t>прописа Републике Србије и важећим нормама и стандардима за врсту пројектовања, које је предмет уговора</w:t>
      </w:r>
    </w:p>
    <w:p w:rsidR="0067050F" w:rsidRDefault="0067050F" w:rsidP="0067050F">
      <w:pPr>
        <w:spacing w:before="10" w:line="240" w:lineRule="auto"/>
        <w:ind w:right="83"/>
        <w:jc w:val="both"/>
        <w:rPr>
          <w:rFonts w:ascii="Arial" w:hAnsi="Arial" w:cs="Arial"/>
          <w:sz w:val="23"/>
          <w:szCs w:val="23"/>
          <w:lang w:val="sr-Cyrl-RS"/>
        </w:rPr>
      </w:pPr>
    </w:p>
    <w:p w:rsidR="0067050F" w:rsidRDefault="0067050F" w:rsidP="0067050F">
      <w:pPr>
        <w:shd w:val="clear" w:color="auto" w:fill="FFFFFF"/>
        <w:tabs>
          <w:tab w:val="left" w:pos="320"/>
        </w:tabs>
        <w:jc w:val="center"/>
      </w:pPr>
      <w:r>
        <w:rPr>
          <w:rFonts w:ascii="Arial" w:hAnsi="Arial" w:cs="Arial"/>
          <w:sz w:val="23"/>
          <w:szCs w:val="23"/>
          <w:lang w:val="ru-RU"/>
        </w:rPr>
        <w:t xml:space="preserve">Члан </w:t>
      </w:r>
      <w:r>
        <w:rPr>
          <w:rFonts w:ascii="Arial" w:hAnsi="Arial" w:cs="Arial"/>
          <w:sz w:val="23"/>
          <w:szCs w:val="23"/>
          <w:lang w:val="sr-Cyrl-RS"/>
        </w:rPr>
        <w:t>3</w:t>
      </w:r>
    </w:p>
    <w:p w:rsidR="0067050F" w:rsidRDefault="0067050F" w:rsidP="0067050F">
      <w:pPr>
        <w:keepLines/>
        <w:jc w:val="both"/>
        <w:rPr>
          <w:rFonts w:ascii="Arial" w:hAnsi="Arial" w:cs="Arial"/>
          <w:sz w:val="23"/>
          <w:szCs w:val="23"/>
          <w:shd w:val="clear" w:color="auto" w:fill="FFFF00"/>
          <w:lang w:val="ru-RU"/>
        </w:rPr>
      </w:pPr>
    </w:p>
    <w:p w:rsidR="0067050F" w:rsidRDefault="0067050F" w:rsidP="0067050F">
      <w:pPr>
        <w:keepLines/>
        <w:jc w:val="both"/>
      </w:pPr>
      <w:r>
        <w:rPr>
          <w:rFonts w:ascii="Arial" w:hAnsi="Arial" w:cs="Arial"/>
          <w:sz w:val="23"/>
          <w:szCs w:val="23"/>
          <w:lang w:val="ru-RU"/>
        </w:rPr>
        <w:t>Наручилац се обавезује да:</w:t>
      </w:r>
    </w:p>
    <w:p w:rsidR="0067050F" w:rsidRDefault="0067050F" w:rsidP="0067050F">
      <w:pPr>
        <w:keepLines/>
        <w:numPr>
          <w:ilvl w:val="0"/>
          <w:numId w:val="18"/>
        </w:numPr>
        <w:ind w:left="0" w:firstLine="0"/>
        <w:jc w:val="both"/>
      </w:pPr>
      <w:r>
        <w:rPr>
          <w:rFonts w:ascii="Arial" w:hAnsi="Arial" w:cs="Arial"/>
          <w:color w:val="auto"/>
          <w:sz w:val="23"/>
          <w:szCs w:val="23"/>
          <w:lang w:val="sr-Cyrl-CS"/>
        </w:rPr>
        <w:t>Изврши</w:t>
      </w:r>
      <w:r>
        <w:rPr>
          <w:rFonts w:ascii="Arial" w:hAnsi="Arial" w:cs="Arial"/>
          <w:color w:val="auto"/>
          <w:sz w:val="23"/>
          <w:szCs w:val="23"/>
          <w:lang w:val="sr-Cyrl-RS"/>
        </w:rPr>
        <w:t>оцу</w:t>
      </w:r>
      <w:r>
        <w:rPr>
          <w:rFonts w:ascii="Arial" w:hAnsi="Arial" w:cs="Arial"/>
          <w:color w:val="auto"/>
          <w:sz w:val="23"/>
          <w:szCs w:val="23"/>
          <w:lang w:val="sr-Cyrl-CS"/>
        </w:rPr>
        <w:t xml:space="preserve"> </w:t>
      </w:r>
      <w:r>
        <w:rPr>
          <w:rFonts w:ascii="Arial" w:hAnsi="Arial" w:cs="Arial"/>
          <w:sz w:val="23"/>
          <w:szCs w:val="23"/>
          <w:lang w:val="ru-RU"/>
        </w:rPr>
        <w:t xml:space="preserve">пружи помоћ у погледу давања потребних и захтевних услова за израду пројектне документације из члана </w:t>
      </w:r>
      <w:r>
        <w:rPr>
          <w:rFonts w:ascii="Arial" w:hAnsi="Arial" w:cs="Arial"/>
          <w:sz w:val="23"/>
          <w:szCs w:val="23"/>
          <w:lang w:val="sr-Cyrl-RS"/>
        </w:rPr>
        <w:t>2</w:t>
      </w:r>
      <w:r>
        <w:rPr>
          <w:rFonts w:ascii="Arial" w:hAnsi="Arial" w:cs="Arial"/>
          <w:sz w:val="23"/>
          <w:szCs w:val="23"/>
          <w:lang w:val="ru-RU"/>
        </w:rPr>
        <w:t xml:space="preserve"> овог уговора</w:t>
      </w:r>
    </w:p>
    <w:p w:rsidR="0067050F" w:rsidRDefault="0067050F" w:rsidP="0067050F">
      <w:pPr>
        <w:keepLines/>
        <w:numPr>
          <w:ilvl w:val="0"/>
          <w:numId w:val="18"/>
        </w:numPr>
        <w:ind w:left="0" w:firstLine="0"/>
        <w:jc w:val="both"/>
      </w:pPr>
      <w:r>
        <w:rPr>
          <w:rFonts w:ascii="Arial" w:hAnsi="Arial" w:cs="Arial"/>
          <w:color w:val="auto"/>
          <w:sz w:val="23"/>
          <w:szCs w:val="23"/>
          <w:lang w:val="sr-Cyrl-CS"/>
        </w:rPr>
        <w:t>Прибави геодетске подлоге за израду пројекта.</w:t>
      </w:r>
    </w:p>
    <w:p w:rsidR="0067050F" w:rsidRDefault="0067050F" w:rsidP="0067050F">
      <w:pPr>
        <w:keepLines/>
        <w:jc w:val="both"/>
        <w:rPr>
          <w:rFonts w:ascii="Arial" w:hAnsi="Arial" w:cs="Arial"/>
          <w:sz w:val="23"/>
          <w:szCs w:val="23"/>
          <w:lang w:val="ru-RU"/>
        </w:rPr>
      </w:pPr>
    </w:p>
    <w:p w:rsidR="0067050F" w:rsidRDefault="0067050F" w:rsidP="0067050F">
      <w:pPr>
        <w:keepLines/>
        <w:suppressAutoHyphens w:val="0"/>
        <w:spacing w:line="240" w:lineRule="auto"/>
        <w:jc w:val="both"/>
      </w:pPr>
      <w:r>
        <w:rPr>
          <w:rFonts w:ascii="Arial" w:hAnsi="Arial" w:cs="Arial"/>
          <w:color w:val="auto"/>
          <w:sz w:val="23"/>
          <w:szCs w:val="23"/>
          <w:lang w:val="sr-Cyrl-CS"/>
        </w:rPr>
        <w:t>И</w:t>
      </w:r>
      <w:r>
        <w:rPr>
          <w:rFonts w:ascii="Arial" w:hAnsi="Arial" w:cs="Arial"/>
          <w:color w:val="auto"/>
          <w:sz w:val="23"/>
          <w:szCs w:val="23"/>
          <w:lang w:val="sr-Cyrl-RS"/>
        </w:rPr>
        <w:t>звршилац</w:t>
      </w:r>
      <w:r>
        <w:rPr>
          <w:rFonts w:ascii="Arial" w:hAnsi="Arial" w:cs="Arial"/>
          <w:sz w:val="23"/>
          <w:szCs w:val="23"/>
          <w:lang w:val="sr-Cyrl-RS"/>
        </w:rPr>
        <w:t xml:space="preserve"> </w:t>
      </w:r>
      <w:r>
        <w:rPr>
          <w:rFonts w:ascii="Arial" w:hAnsi="Arial" w:cs="Arial"/>
          <w:sz w:val="23"/>
          <w:szCs w:val="23"/>
          <w:lang w:val="ru-RU"/>
        </w:rPr>
        <w:t xml:space="preserve">се обавезује да: </w:t>
      </w:r>
    </w:p>
    <w:p w:rsidR="0067050F" w:rsidRDefault="0067050F" w:rsidP="0067050F">
      <w:pPr>
        <w:keepLines/>
        <w:jc w:val="both"/>
      </w:pPr>
      <w:r>
        <w:rPr>
          <w:rFonts w:ascii="Arial" w:hAnsi="Arial" w:cs="Arial"/>
          <w:sz w:val="23"/>
          <w:szCs w:val="23"/>
          <w:lang w:val="sr-Cyrl-RS"/>
        </w:rPr>
        <w:t xml:space="preserve">- </w:t>
      </w:r>
      <w:r>
        <w:rPr>
          <w:rFonts w:ascii="Arial" w:hAnsi="Arial" w:cs="Arial"/>
          <w:sz w:val="23"/>
          <w:szCs w:val="23"/>
          <w:lang w:val="sr-Cyrl-CS"/>
        </w:rPr>
        <w:t>сагласно Закону о планирању и изградњи и електронској обједињеној процедури прибави  за потребе наручиоца локацијске услове,грађевинску дозволу (и све друге евентуално потребне,</w:t>
      </w:r>
      <w:r>
        <w:rPr>
          <w:rFonts w:ascii="Arial" w:hAnsi="Arial" w:cs="Arial"/>
          <w:sz w:val="23"/>
          <w:szCs w:val="23"/>
          <w:lang w:val="sr-Cyrl-RS"/>
        </w:rPr>
        <w:t xml:space="preserve"> </w:t>
      </w:r>
      <w:r>
        <w:rPr>
          <w:rFonts w:ascii="Arial" w:hAnsi="Arial" w:cs="Arial"/>
          <w:sz w:val="23"/>
          <w:szCs w:val="23"/>
          <w:lang w:val="sr-Cyrl-CS"/>
        </w:rPr>
        <w:t>захтеване документе</w:t>
      </w:r>
      <w:r>
        <w:rPr>
          <w:rFonts w:ascii="Arial" w:hAnsi="Arial" w:cs="Arial"/>
          <w:sz w:val="23"/>
          <w:szCs w:val="23"/>
          <w:lang w:val="sr-Cyrl-RS"/>
        </w:rPr>
        <w:t>)</w:t>
      </w:r>
      <w:r>
        <w:rPr>
          <w:rFonts w:ascii="Arial" w:hAnsi="Arial" w:cs="Arial"/>
          <w:sz w:val="23"/>
          <w:szCs w:val="23"/>
          <w:lang w:val="sr-Cyrl-CS"/>
        </w:rPr>
        <w:t>.</w:t>
      </w:r>
      <w:r>
        <w:rPr>
          <w:rFonts w:ascii="Arial" w:hAnsi="Arial" w:cs="Arial"/>
          <w:sz w:val="23"/>
          <w:szCs w:val="23"/>
          <w:lang w:val="sr-Cyrl-CS"/>
        </w:rPr>
        <w:tab/>
      </w:r>
      <w:r>
        <w:rPr>
          <w:rFonts w:ascii="Arial" w:hAnsi="Arial" w:cs="Arial"/>
          <w:sz w:val="23"/>
          <w:szCs w:val="23"/>
          <w:lang w:val="sr-Cyrl-CS"/>
        </w:rPr>
        <w:tab/>
      </w:r>
    </w:p>
    <w:p w:rsidR="0067050F" w:rsidRDefault="0067050F" w:rsidP="0067050F">
      <w:pPr>
        <w:keepLines/>
        <w:numPr>
          <w:ilvl w:val="0"/>
          <w:numId w:val="13"/>
        </w:numPr>
        <w:tabs>
          <w:tab w:val="left" w:pos="0"/>
        </w:tabs>
        <w:suppressAutoHyphens w:val="0"/>
        <w:spacing w:line="240" w:lineRule="auto"/>
        <w:ind w:left="0" w:firstLine="0"/>
        <w:jc w:val="both"/>
      </w:pPr>
      <w:r>
        <w:rPr>
          <w:rFonts w:ascii="Arial" w:hAnsi="Arial" w:cs="Arial"/>
          <w:sz w:val="23"/>
          <w:szCs w:val="23"/>
          <w:lang w:val="ru-RU"/>
        </w:rPr>
        <w:t>изврши израду</w:t>
      </w:r>
      <w:r>
        <w:rPr>
          <w:rFonts w:ascii="Arial" w:hAnsi="Arial" w:cs="Arial"/>
          <w:sz w:val="23"/>
          <w:szCs w:val="23"/>
          <w:lang w:val="sr-Cyrl-RS"/>
        </w:rPr>
        <w:t xml:space="preserve"> </w:t>
      </w:r>
      <w:r>
        <w:rPr>
          <w:rFonts w:ascii="Arial" w:hAnsi="Arial" w:cs="Arial"/>
          <w:sz w:val="23"/>
          <w:szCs w:val="23"/>
          <w:lang w:val="ru-RU"/>
        </w:rPr>
        <w:t>пројектне документације у складу са пројектним задатком, важећим прописима и правилима струке.</w:t>
      </w:r>
    </w:p>
    <w:p w:rsidR="0067050F" w:rsidRDefault="0067050F" w:rsidP="0067050F">
      <w:pPr>
        <w:keepLines/>
        <w:numPr>
          <w:ilvl w:val="0"/>
          <w:numId w:val="13"/>
        </w:numPr>
        <w:tabs>
          <w:tab w:val="left" w:pos="0"/>
        </w:tabs>
        <w:suppressAutoHyphens w:val="0"/>
        <w:spacing w:line="240" w:lineRule="auto"/>
        <w:ind w:left="0" w:firstLine="0"/>
        <w:jc w:val="both"/>
      </w:pPr>
      <w:r>
        <w:rPr>
          <w:rFonts w:ascii="Arial" w:hAnsi="Arial" w:cs="Arial"/>
          <w:sz w:val="23"/>
          <w:szCs w:val="23"/>
          <w:lang w:val="ru-RU"/>
        </w:rPr>
        <w:t>обавештава Наручиоца о свим моментима који могу имати утицаја на успешну и благовремену израду пројектне документације.</w:t>
      </w:r>
    </w:p>
    <w:p w:rsidR="0067050F" w:rsidRDefault="0067050F" w:rsidP="0067050F">
      <w:pPr>
        <w:keepLines/>
        <w:numPr>
          <w:ilvl w:val="0"/>
          <w:numId w:val="13"/>
        </w:numPr>
        <w:tabs>
          <w:tab w:val="left" w:pos="0"/>
        </w:tabs>
        <w:suppressAutoHyphens w:val="0"/>
        <w:spacing w:line="240" w:lineRule="auto"/>
        <w:ind w:left="0" w:firstLine="0"/>
        <w:jc w:val="both"/>
      </w:pPr>
      <w:r>
        <w:rPr>
          <w:rFonts w:ascii="Arial" w:hAnsi="Arial" w:cs="Arial"/>
          <w:sz w:val="23"/>
          <w:szCs w:val="23"/>
          <w:lang w:val="ru-RU"/>
        </w:rPr>
        <w:t>достави радну верзију пројектне документације Наручиоцу на увид, ради усаглашавања ставова о евентуалним примедбама.</w:t>
      </w:r>
    </w:p>
    <w:p w:rsidR="0067050F" w:rsidRDefault="0067050F" w:rsidP="0067050F">
      <w:pPr>
        <w:numPr>
          <w:ilvl w:val="0"/>
          <w:numId w:val="2"/>
        </w:numPr>
        <w:tabs>
          <w:tab w:val="left" w:pos="-142"/>
        </w:tabs>
        <w:spacing w:line="240" w:lineRule="auto"/>
        <w:ind w:left="-142" w:firstLine="0"/>
        <w:jc w:val="both"/>
        <w:rPr>
          <w:rFonts w:ascii="Arial" w:hAnsi="Arial" w:cs="Arial"/>
          <w:sz w:val="23"/>
          <w:szCs w:val="23"/>
          <w:lang w:val="sr-Cyrl-RS"/>
        </w:rPr>
      </w:pPr>
    </w:p>
    <w:p w:rsidR="0067050F" w:rsidRDefault="0067050F" w:rsidP="0067050F">
      <w:pPr>
        <w:spacing w:line="240" w:lineRule="auto"/>
        <w:ind w:left="2802" w:right="2790"/>
        <w:jc w:val="center"/>
      </w:pPr>
      <w:r>
        <w:rPr>
          <w:rFonts w:ascii="Arial" w:hAnsi="Arial" w:cs="Arial"/>
          <w:sz w:val="23"/>
          <w:szCs w:val="23"/>
          <w:lang w:val="sr-Cyrl-RS"/>
        </w:rPr>
        <w:t>Члан 4</w:t>
      </w:r>
    </w:p>
    <w:p w:rsidR="0067050F" w:rsidRDefault="0067050F" w:rsidP="0067050F">
      <w:pPr>
        <w:ind w:left="2802" w:right="2790"/>
        <w:jc w:val="center"/>
        <w:rPr>
          <w:rFonts w:ascii="Arial" w:hAnsi="Arial" w:cs="Arial"/>
          <w:sz w:val="23"/>
          <w:szCs w:val="23"/>
          <w:lang w:val="sr-Cyrl-RS"/>
        </w:rPr>
      </w:pPr>
    </w:p>
    <w:p w:rsidR="0067050F" w:rsidRDefault="0067050F" w:rsidP="0067050F">
      <w:pPr>
        <w:spacing w:before="10" w:line="240" w:lineRule="auto"/>
        <w:ind w:right="83"/>
        <w:jc w:val="both"/>
      </w:pPr>
      <w:r>
        <w:rPr>
          <w:rFonts w:ascii="Arial" w:hAnsi="Arial" w:cs="Arial"/>
          <w:color w:val="auto"/>
          <w:sz w:val="23"/>
          <w:szCs w:val="23"/>
          <w:lang w:val="sr-Cyrl-CS"/>
        </w:rPr>
        <w:t>И</w:t>
      </w:r>
      <w:r>
        <w:rPr>
          <w:rFonts w:ascii="Arial" w:hAnsi="Arial" w:cs="Arial"/>
          <w:color w:val="auto"/>
          <w:sz w:val="23"/>
          <w:szCs w:val="23"/>
          <w:lang w:val="sr-Cyrl-RS"/>
        </w:rPr>
        <w:t>звршилац</w:t>
      </w:r>
      <w:r>
        <w:rPr>
          <w:rFonts w:ascii="Arial" w:hAnsi="Arial" w:cs="Arial"/>
          <w:sz w:val="23"/>
          <w:szCs w:val="23"/>
          <w:lang w:val="sr-Cyrl-RS"/>
        </w:rPr>
        <w:t xml:space="preserve"> </w:t>
      </w:r>
      <w:r>
        <w:rPr>
          <w:rFonts w:ascii="Arial" w:hAnsi="Arial" w:cs="Arial"/>
          <w:sz w:val="23"/>
          <w:szCs w:val="23"/>
          <w:lang w:val="ru-RU"/>
        </w:rPr>
        <w:t>се обавезује да израду пројекта изврши у потпуности у року од __________(_____</w:t>
      </w:r>
      <w:r>
        <w:rPr>
          <w:rFonts w:ascii="Arial" w:hAnsi="Arial" w:cs="Arial"/>
          <w:sz w:val="23"/>
          <w:szCs w:val="23"/>
          <w:lang w:val="sr-Cyrl-RS"/>
        </w:rPr>
        <w:t>_____________</w:t>
      </w:r>
      <w:r>
        <w:rPr>
          <w:rFonts w:ascii="Arial" w:hAnsi="Arial" w:cs="Arial"/>
          <w:sz w:val="23"/>
          <w:szCs w:val="23"/>
          <w:lang w:val="ru-RU"/>
        </w:rPr>
        <w:t>______)</w:t>
      </w:r>
      <w:r>
        <w:rPr>
          <w:rFonts w:ascii="Arial" w:hAnsi="Arial" w:cs="Arial"/>
          <w:sz w:val="23"/>
          <w:szCs w:val="23"/>
          <w:lang w:val="sr-Cyrl-CS"/>
        </w:rPr>
        <w:t xml:space="preserve"> </w:t>
      </w:r>
      <w:r>
        <w:rPr>
          <w:rFonts w:ascii="Arial" w:hAnsi="Arial" w:cs="Arial"/>
          <w:sz w:val="23"/>
          <w:szCs w:val="23"/>
          <w:lang w:val="ru-RU"/>
        </w:rPr>
        <w:t xml:space="preserve">календарских дана од </w:t>
      </w:r>
      <w:r>
        <w:rPr>
          <w:rFonts w:ascii="Arial" w:hAnsi="Arial" w:cs="Arial"/>
          <w:sz w:val="23"/>
          <w:szCs w:val="23"/>
          <w:lang w:val="sr-Cyrl-RS"/>
        </w:rPr>
        <w:t>добијених појединачних налога Наручиоца.</w:t>
      </w:r>
    </w:p>
    <w:p w:rsidR="0067050F" w:rsidRDefault="0067050F" w:rsidP="0067050F">
      <w:pPr>
        <w:jc w:val="both"/>
        <w:rPr>
          <w:rFonts w:ascii="Arial" w:hAnsi="Arial" w:cs="Arial"/>
          <w:color w:val="auto"/>
          <w:sz w:val="23"/>
          <w:szCs w:val="23"/>
          <w:lang w:val="sr-Cyrl-RS"/>
        </w:rPr>
      </w:pPr>
    </w:p>
    <w:p w:rsidR="0067050F" w:rsidRDefault="0067050F" w:rsidP="0067050F">
      <w:pPr>
        <w:jc w:val="center"/>
      </w:pPr>
      <w:r>
        <w:rPr>
          <w:rFonts w:ascii="Arial" w:hAnsi="Arial" w:cs="Arial"/>
          <w:sz w:val="23"/>
          <w:szCs w:val="23"/>
          <w:lang w:val="hr-HR"/>
        </w:rPr>
        <w:t>Члан 5</w:t>
      </w:r>
    </w:p>
    <w:p w:rsidR="0067050F" w:rsidRDefault="0067050F" w:rsidP="0067050F">
      <w:pPr>
        <w:jc w:val="both"/>
        <w:rPr>
          <w:rFonts w:ascii="Arial" w:hAnsi="Arial" w:cs="Arial"/>
          <w:sz w:val="23"/>
          <w:szCs w:val="23"/>
          <w:lang w:val="sr-Cyrl-CS"/>
        </w:rPr>
      </w:pPr>
    </w:p>
    <w:p w:rsidR="0067050F" w:rsidRDefault="0067050F" w:rsidP="0067050F">
      <w:pPr>
        <w:tabs>
          <w:tab w:val="left" w:pos="780"/>
          <w:tab w:val="left" w:pos="1080"/>
        </w:tabs>
        <w:spacing w:line="240" w:lineRule="auto"/>
        <w:jc w:val="both"/>
      </w:pPr>
      <w:r>
        <w:rPr>
          <w:rFonts w:ascii="Arial" w:hAnsi="Arial" w:cs="Arial"/>
          <w:color w:val="auto"/>
          <w:sz w:val="23"/>
          <w:szCs w:val="23"/>
          <w:lang w:val="hr-HR"/>
        </w:rPr>
        <w:t xml:space="preserve">Наручилац се обавезује да </w:t>
      </w:r>
      <w:r>
        <w:rPr>
          <w:rFonts w:ascii="Arial" w:hAnsi="Arial" w:cs="Arial"/>
          <w:color w:val="auto"/>
          <w:sz w:val="23"/>
          <w:szCs w:val="23"/>
          <w:lang w:val="sr-Cyrl-RS"/>
        </w:rPr>
        <w:t>пружене услуге</w:t>
      </w:r>
      <w:r>
        <w:rPr>
          <w:rFonts w:ascii="Arial" w:hAnsi="Arial" w:cs="Arial"/>
          <w:color w:val="auto"/>
          <w:sz w:val="23"/>
          <w:szCs w:val="23"/>
          <w:lang w:val="hr-HR"/>
        </w:rPr>
        <w:t xml:space="preserve"> плати по цени од </w:t>
      </w:r>
      <w:r>
        <w:rPr>
          <w:rFonts w:ascii="Arial" w:hAnsi="Arial" w:cs="Arial"/>
          <w:color w:val="auto"/>
          <w:sz w:val="23"/>
          <w:szCs w:val="23"/>
          <w:lang w:val="sr-Cyrl-CS"/>
        </w:rPr>
        <w:t>______</w:t>
      </w:r>
      <w:r>
        <w:rPr>
          <w:rFonts w:ascii="Arial" w:hAnsi="Arial" w:cs="Arial"/>
          <w:color w:val="auto"/>
          <w:sz w:val="23"/>
          <w:szCs w:val="23"/>
          <w:lang w:val="sr-Cyrl-RS"/>
        </w:rPr>
        <w:t>__</w:t>
      </w:r>
      <w:r>
        <w:rPr>
          <w:rFonts w:ascii="Arial" w:hAnsi="Arial" w:cs="Arial"/>
          <w:color w:val="auto"/>
          <w:sz w:val="23"/>
          <w:szCs w:val="23"/>
          <w:lang w:val="sr-Cyrl-CS"/>
        </w:rPr>
        <w:t>__ динара без ПДВ-а</w:t>
      </w:r>
      <w:r>
        <w:rPr>
          <w:rFonts w:ascii="Arial" w:hAnsi="Arial" w:cs="Arial"/>
          <w:color w:val="auto"/>
          <w:sz w:val="23"/>
          <w:szCs w:val="23"/>
          <w:lang w:val="hr-HR"/>
        </w:rPr>
        <w:t xml:space="preserve"> и </w:t>
      </w:r>
      <w:r>
        <w:rPr>
          <w:rFonts w:ascii="Arial" w:hAnsi="Arial" w:cs="Arial"/>
          <w:color w:val="auto"/>
          <w:sz w:val="23"/>
          <w:szCs w:val="23"/>
          <w:lang w:val="sr-Cyrl-CS"/>
        </w:rPr>
        <w:t>плус</w:t>
      </w:r>
      <w:r>
        <w:rPr>
          <w:rFonts w:ascii="Arial" w:hAnsi="Arial" w:cs="Arial"/>
          <w:color w:val="auto"/>
          <w:sz w:val="23"/>
          <w:szCs w:val="23"/>
          <w:lang w:val="hr-HR"/>
        </w:rPr>
        <w:t xml:space="preserve"> </w:t>
      </w:r>
      <w:r>
        <w:rPr>
          <w:rFonts w:ascii="Arial" w:hAnsi="Arial" w:cs="Arial"/>
          <w:color w:val="auto"/>
          <w:sz w:val="23"/>
          <w:szCs w:val="23"/>
          <w:lang w:val="sr-Cyrl-CS"/>
        </w:rPr>
        <w:t xml:space="preserve">__________ динара </w:t>
      </w:r>
      <w:r>
        <w:rPr>
          <w:rFonts w:ascii="Arial" w:hAnsi="Arial" w:cs="Arial"/>
          <w:color w:val="auto"/>
          <w:sz w:val="23"/>
          <w:szCs w:val="23"/>
          <w:lang w:val="hr-HR"/>
        </w:rPr>
        <w:t xml:space="preserve">ПДВ, </w:t>
      </w:r>
      <w:r>
        <w:rPr>
          <w:rFonts w:ascii="Arial" w:hAnsi="Arial" w:cs="Arial"/>
          <w:color w:val="auto"/>
          <w:sz w:val="23"/>
          <w:szCs w:val="23"/>
          <w:lang w:val="sr-Cyrl-CS"/>
        </w:rPr>
        <w:t>што заједно износи __________</w:t>
      </w:r>
      <w:r>
        <w:rPr>
          <w:rFonts w:ascii="Arial" w:hAnsi="Arial" w:cs="Arial"/>
          <w:color w:val="auto"/>
          <w:sz w:val="23"/>
          <w:szCs w:val="23"/>
          <w:lang w:val="sr-Cyrl-RS"/>
        </w:rPr>
        <w:t>___</w:t>
      </w:r>
      <w:r>
        <w:rPr>
          <w:rFonts w:ascii="Arial" w:hAnsi="Arial" w:cs="Arial"/>
          <w:color w:val="auto"/>
          <w:sz w:val="23"/>
          <w:szCs w:val="23"/>
          <w:lang w:val="sr-Cyrl-CS"/>
        </w:rPr>
        <w:t>_ динара са ПДВ-ом</w:t>
      </w:r>
      <w:r>
        <w:rPr>
          <w:rFonts w:ascii="Arial" w:hAnsi="Arial" w:cs="Arial"/>
          <w:color w:val="auto"/>
          <w:sz w:val="23"/>
          <w:szCs w:val="23"/>
          <w:lang w:val="hr-HR"/>
        </w:rPr>
        <w:t xml:space="preserve"> Наручилац се обавезује да услуге плати</w:t>
      </w:r>
      <w:r>
        <w:rPr>
          <w:rFonts w:ascii="Arial" w:hAnsi="Arial" w:cs="Arial"/>
          <w:color w:val="auto"/>
          <w:sz w:val="23"/>
          <w:szCs w:val="23"/>
          <w:lang w:val="sr-Cyrl-CS"/>
        </w:rPr>
        <w:t xml:space="preserve">, </w:t>
      </w:r>
      <w:r>
        <w:rPr>
          <w:rFonts w:ascii="Arial" w:hAnsi="Arial" w:cs="Arial"/>
          <w:sz w:val="23"/>
          <w:szCs w:val="23"/>
          <w:lang w:val="sr-Cyrl-CS"/>
        </w:rPr>
        <w:t xml:space="preserve">на рачун Извршиоца услуге </w:t>
      </w:r>
      <w:r>
        <w:rPr>
          <w:rFonts w:ascii="Arial" w:hAnsi="Arial" w:cs="Arial"/>
          <w:sz w:val="23"/>
          <w:szCs w:val="23"/>
          <w:lang w:val="sr-Cyrl-RS"/>
        </w:rPr>
        <w:t xml:space="preserve">бр. </w:t>
      </w:r>
      <w:r>
        <w:rPr>
          <w:rFonts w:ascii="Arial" w:hAnsi="Arial" w:cs="Arial"/>
          <w:sz w:val="23"/>
          <w:szCs w:val="23"/>
          <w:lang w:val="sr-Cyrl-CS"/>
        </w:rPr>
        <w:t>__________</w:t>
      </w:r>
      <w:r>
        <w:rPr>
          <w:rFonts w:ascii="Arial" w:hAnsi="Arial" w:cs="Arial"/>
          <w:sz w:val="23"/>
          <w:szCs w:val="23"/>
          <w:lang w:val="sr-Cyrl-RS"/>
        </w:rPr>
        <w:t>__</w:t>
      </w:r>
      <w:r>
        <w:rPr>
          <w:rFonts w:ascii="Arial" w:hAnsi="Arial" w:cs="Arial"/>
          <w:sz w:val="23"/>
          <w:szCs w:val="23"/>
          <w:lang w:val="sr-Cyrl-CS"/>
        </w:rPr>
        <w:t>___</w:t>
      </w:r>
      <w:r>
        <w:rPr>
          <w:rFonts w:ascii="Arial" w:hAnsi="Arial" w:cs="Arial"/>
          <w:sz w:val="23"/>
          <w:szCs w:val="23"/>
          <w:lang w:val="sr-Cyrl-RS"/>
        </w:rPr>
        <w:t>______________</w:t>
      </w:r>
      <w:r>
        <w:rPr>
          <w:rFonts w:ascii="Arial" w:hAnsi="Arial" w:cs="Arial"/>
          <w:sz w:val="23"/>
          <w:szCs w:val="23"/>
          <w:lang w:val="sr-Cyrl-CS"/>
        </w:rPr>
        <w:t>___ код _</w:t>
      </w:r>
      <w:r>
        <w:rPr>
          <w:rFonts w:ascii="Arial" w:hAnsi="Arial" w:cs="Arial"/>
          <w:sz w:val="23"/>
          <w:szCs w:val="23"/>
          <w:lang w:val="sr-Cyrl-RS"/>
        </w:rPr>
        <w:t>__________</w:t>
      </w:r>
      <w:r>
        <w:rPr>
          <w:rFonts w:ascii="Arial" w:hAnsi="Arial" w:cs="Arial"/>
          <w:sz w:val="23"/>
          <w:szCs w:val="23"/>
          <w:lang w:val="sr-Cyrl-CS"/>
        </w:rPr>
        <w:t xml:space="preserve">______ банке. Плаћање ће бити извршено </w:t>
      </w:r>
      <w:r>
        <w:rPr>
          <w:rFonts w:ascii="Arial" w:hAnsi="Arial" w:cs="Arial"/>
          <w:sz w:val="23"/>
          <w:szCs w:val="23"/>
          <w:lang w:val="sr-Cyrl-RS"/>
        </w:rPr>
        <w:t xml:space="preserve">_______ дана </w:t>
      </w:r>
      <w:r>
        <w:rPr>
          <w:rFonts w:ascii="Arial" w:hAnsi="Arial" w:cs="Arial"/>
          <w:sz w:val="23"/>
          <w:szCs w:val="23"/>
          <w:lang w:val="sr-Cyrl-CS"/>
        </w:rPr>
        <w:t xml:space="preserve">по испостављању фактуре </w:t>
      </w:r>
      <w:r>
        <w:rPr>
          <w:rFonts w:ascii="Arial" w:hAnsi="Arial" w:cs="Arial"/>
          <w:color w:val="auto"/>
          <w:sz w:val="23"/>
          <w:szCs w:val="23"/>
          <w:lang w:val="sr-Cyrl-CS"/>
        </w:rPr>
        <w:t>на</w:t>
      </w:r>
      <w:r>
        <w:rPr>
          <w:rFonts w:ascii="Arial" w:hAnsi="Arial" w:cs="Arial"/>
          <w:color w:val="auto"/>
          <w:sz w:val="23"/>
          <w:szCs w:val="23"/>
          <w:lang w:val="sr-Cyrl-RS"/>
        </w:rPr>
        <w:t xml:space="preserve">кон </w:t>
      </w:r>
      <w:r>
        <w:rPr>
          <w:rFonts w:ascii="Arial" w:eastAsia="TimesNewRomanPS-BoldMT" w:hAnsi="Arial" w:cs="Arial"/>
          <w:bCs/>
          <w:sz w:val="23"/>
          <w:szCs w:val="23"/>
          <w:lang w:val="sr-Cyrl-RS"/>
        </w:rPr>
        <w:t>израде п</w:t>
      </w:r>
      <w:r>
        <w:rPr>
          <w:rFonts w:ascii="Arial" w:eastAsia="TimesNewRomanPS-BoldMT" w:hAnsi="Arial" w:cs="Arial"/>
          <w:bCs/>
          <w:sz w:val="23"/>
          <w:szCs w:val="23"/>
          <w:lang w:val="sr-Cyrl-CS"/>
        </w:rPr>
        <w:t>ројектн</w:t>
      </w:r>
      <w:r>
        <w:rPr>
          <w:rFonts w:ascii="Arial" w:eastAsia="TimesNewRomanPS-BoldMT" w:hAnsi="Arial" w:cs="Arial"/>
          <w:bCs/>
          <w:sz w:val="23"/>
          <w:szCs w:val="23"/>
          <w:lang w:val="sr-Cyrl-RS"/>
        </w:rPr>
        <w:t>е</w:t>
      </w:r>
      <w:r>
        <w:rPr>
          <w:rFonts w:ascii="Arial" w:eastAsia="TimesNewRomanPS-BoldMT" w:hAnsi="Arial" w:cs="Arial"/>
          <w:bCs/>
          <w:sz w:val="23"/>
          <w:szCs w:val="23"/>
          <w:lang w:val="sr-Cyrl-CS"/>
        </w:rPr>
        <w:t xml:space="preserve"> документациј</w:t>
      </w:r>
      <w:r>
        <w:rPr>
          <w:rFonts w:ascii="Arial" w:eastAsia="TimesNewRomanPS-BoldMT" w:hAnsi="Arial" w:cs="Arial"/>
          <w:bCs/>
          <w:sz w:val="23"/>
          <w:szCs w:val="23"/>
          <w:lang w:val="sr-Cyrl-RS"/>
        </w:rPr>
        <w:t>е.</w:t>
      </w:r>
    </w:p>
    <w:p w:rsidR="0067050F" w:rsidRDefault="0067050F" w:rsidP="0067050F">
      <w:pPr>
        <w:suppressAutoHyphens w:val="0"/>
        <w:jc w:val="both"/>
      </w:pPr>
      <w:r>
        <w:rPr>
          <w:rFonts w:ascii="Arial" w:hAnsi="Arial" w:cs="Arial"/>
          <w:sz w:val="23"/>
          <w:szCs w:val="23"/>
          <w:lang w:val="sr-Cyrl-RS"/>
        </w:rPr>
        <w:t>Обавезе које доспевају у наредној буџетској години биће реализоване највише до износа средстава која ће за ту намену бити одобрена у тој буџетској години.</w:t>
      </w:r>
    </w:p>
    <w:p w:rsidR="0067050F" w:rsidRDefault="0067050F" w:rsidP="0067050F">
      <w:pPr>
        <w:jc w:val="center"/>
        <w:rPr>
          <w:rFonts w:ascii="Arial" w:hAnsi="Arial" w:cs="Arial"/>
          <w:color w:val="auto"/>
          <w:sz w:val="23"/>
          <w:szCs w:val="23"/>
          <w:lang w:val="hr-HR"/>
        </w:rPr>
      </w:pPr>
    </w:p>
    <w:p w:rsidR="0067050F" w:rsidRDefault="0067050F" w:rsidP="0067050F">
      <w:pPr>
        <w:jc w:val="center"/>
      </w:pPr>
      <w:r>
        <w:rPr>
          <w:rFonts w:ascii="Arial" w:hAnsi="Arial" w:cs="Arial"/>
          <w:color w:val="auto"/>
          <w:sz w:val="23"/>
          <w:szCs w:val="23"/>
          <w:lang w:val="hr-HR"/>
        </w:rPr>
        <w:t>Члан 6</w:t>
      </w:r>
    </w:p>
    <w:p w:rsidR="0067050F" w:rsidRDefault="0067050F" w:rsidP="0067050F">
      <w:pPr>
        <w:jc w:val="center"/>
        <w:rPr>
          <w:rFonts w:ascii="Arial" w:hAnsi="Arial" w:cs="Arial"/>
          <w:color w:val="auto"/>
          <w:sz w:val="23"/>
          <w:szCs w:val="23"/>
          <w:lang w:val="sr-Cyrl-CS"/>
        </w:rPr>
      </w:pPr>
    </w:p>
    <w:p w:rsidR="0067050F" w:rsidRDefault="0067050F" w:rsidP="0067050F">
      <w:pPr>
        <w:jc w:val="both"/>
      </w:pPr>
      <w:r>
        <w:rPr>
          <w:rFonts w:ascii="Arial" w:hAnsi="Arial" w:cs="Arial"/>
          <w:color w:val="auto"/>
          <w:sz w:val="23"/>
          <w:szCs w:val="23"/>
          <w:lang w:val="sr-Cyrl-RS"/>
        </w:rPr>
        <w:t>Наручилац, евентуалне, скривене трошкове неће признати накнадно, по потписивању овог Уговора.</w:t>
      </w:r>
    </w:p>
    <w:p w:rsidR="0067050F" w:rsidRDefault="0067050F" w:rsidP="0067050F">
      <w:pPr>
        <w:jc w:val="center"/>
      </w:pPr>
      <w:r>
        <w:rPr>
          <w:rFonts w:ascii="Arial" w:hAnsi="Arial" w:cs="Arial"/>
          <w:color w:val="auto"/>
          <w:sz w:val="23"/>
          <w:szCs w:val="23"/>
          <w:lang w:val="hr-HR"/>
        </w:rPr>
        <w:t>Члан 7</w:t>
      </w:r>
    </w:p>
    <w:p w:rsidR="0067050F" w:rsidRDefault="0067050F" w:rsidP="0067050F">
      <w:pPr>
        <w:jc w:val="center"/>
        <w:rPr>
          <w:rFonts w:ascii="Arial" w:hAnsi="Arial" w:cs="Arial"/>
          <w:color w:val="auto"/>
          <w:sz w:val="23"/>
          <w:szCs w:val="23"/>
          <w:lang w:val="sr-Cyrl-CS"/>
        </w:rPr>
      </w:pPr>
    </w:p>
    <w:p w:rsidR="0067050F" w:rsidRDefault="0067050F" w:rsidP="0067050F">
      <w:pPr>
        <w:jc w:val="both"/>
      </w:pPr>
      <w:r>
        <w:rPr>
          <w:rFonts w:ascii="Arial" w:hAnsi="Arial" w:cs="Arial"/>
          <w:color w:val="auto"/>
          <w:sz w:val="22"/>
          <w:szCs w:val="22"/>
          <w:lang w:val="sr-Cyrl-CS"/>
        </w:rPr>
        <w:t>И</w:t>
      </w:r>
      <w:r>
        <w:rPr>
          <w:rFonts w:ascii="Arial" w:hAnsi="Arial" w:cs="Arial"/>
          <w:color w:val="auto"/>
          <w:sz w:val="22"/>
          <w:szCs w:val="22"/>
          <w:lang w:val="sr-Cyrl-RS"/>
        </w:rPr>
        <w:t>звршилац</w:t>
      </w:r>
      <w:r>
        <w:rPr>
          <w:rFonts w:ascii="Arial" w:hAnsi="Arial" w:cs="Arial"/>
          <w:sz w:val="22"/>
          <w:szCs w:val="22"/>
          <w:lang w:val="sr-Cyrl-RS"/>
        </w:rPr>
        <w:t xml:space="preserve"> </w:t>
      </w:r>
      <w:r>
        <w:rPr>
          <w:rFonts w:ascii="Arial" w:hAnsi="Arial" w:cs="Arial"/>
          <w:sz w:val="22"/>
          <w:szCs w:val="22"/>
        </w:rPr>
        <w:t>се обавезује да истовремено са потписивањем Уговора преда Наручиоцу соло бланко меницу, за извршењ</w:t>
      </w:r>
      <w:r>
        <w:rPr>
          <w:rFonts w:ascii="Arial" w:hAnsi="Arial" w:cs="Arial"/>
          <w:sz w:val="22"/>
          <w:szCs w:val="22"/>
          <w:lang w:val="sr-Cyrl-RS"/>
        </w:rPr>
        <w:t>е уговорне обавезе</w:t>
      </w:r>
      <w:r>
        <w:rPr>
          <w:rFonts w:ascii="Arial" w:hAnsi="Arial" w:cs="Arial"/>
          <w:sz w:val="22"/>
          <w:szCs w:val="22"/>
        </w:rPr>
        <w:t xml:space="preserve"> у износу од 10% од вредности Уговора без ПДВ-а и са роком важења најмање 30 дана дуже од истека рока за извршење уговорне обавезе. Меница мора бити безусловна, неопозива, без права на приговор и платива на први позив, а у корист Наручиоца. Уз меницу мора бити </w:t>
      </w:r>
      <w:r>
        <w:rPr>
          <w:rFonts w:ascii="Arial" w:hAnsi="Arial" w:cs="Arial"/>
          <w:sz w:val="22"/>
          <w:szCs w:val="22"/>
        </w:rPr>
        <w:lastRenderedPageBreak/>
        <w:t>достављена и фотокопија картона депонованих потписа који је издат од стране пословне банке коју понуђач наводи у меничном овлашћењу - писму.</w:t>
      </w:r>
    </w:p>
    <w:p w:rsidR="0067050F" w:rsidRDefault="0067050F" w:rsidP="0067050F">
      <w:pPr>
        <w:jc w:val="both"/>
        <w:rPr>
          <w:rFonts w:ascii="Arial" w:hAnsi="Arial" w:cs="Arial"/>
          <w:color w:val="auto"/>
          <w:sz w:val="23"/>
          <w:szCs w:val="23"/>
          <w:lang w:val="sr-Cyrl-CS"/>
        </w:rPr>
      </w:pPr>
    </w:p>
    <w:p w:rsidR="0067050F" w:rsidRDefault="0067050F" w:rsidP="0067050F">
      <w:pPr>
        <w:jc w:val="center"/>
      </w:pPr>
      <w:r>
        <w:rPr>
          <w:rFonts w:ascii="Arial" w:hAnsi="Arial" w:cs="Arial"/>
          <w:color w:val="auto"/>
          <w:sz w:val="23"/>
          <w:szCs w:val="23"/>
          <w:lang w:val="hr-HR"/>
        </w:rPr>
        <w:t xml:space="preserve">Члан </w:t>
      </w:r>
      <w:r>
        <w:rPr>
          <w:rFonts w:ascii="Arial" w:hAnsi="Arial" w:cs="Arial"/>
          <w:color w:val="auto"/>
          <w:sz w:val="23"/>
          <w:szCs w:val="23"/>
          <w:lang w:val="sr-Cyrl-RS"/>
        </w:rPr>
        <w:t>8</w:t>
      </w:r>
    </w:p>
    <w:p w:rsidR="0067050F" w:rsidRDefault="0067050F" w:rsidP="0067050F">
      <w:pPr>
        <w:jc w:val="both"/>
        <w:rPr>
          <w:rFonts w:ascii="Arial" w:hAnsi="Arial" w:cs="Arial"/>
          <w:color w:val="auto"/>
          <w:sz w:val="23"/>
          <w:szCs w:val="23"/>
          <w:lang w:val="sr-Cyrl-CS"/>
        </w:rPr>
      </w:pPr>
    </w:p>
    <w:p w:rsidR="0067050F" w:rsidRDefault="0067050F" w:rsidP="0067050F">
      <w:pPr>
        <w:jc w:val="both"/>
      </w:pPr>
      <w:r>
        <w:rPr>
          <w:rFonts w:ascii="Arial" w:hAnsi="Arial" w:cs="Arial"/>
          <w:color w:val="auto"/>
          <w:sz w:val="23"/>
          <w:szCs w:val="23"/>
          <w:lang w:val="hr-HR"/>
        </w:rPr>
        <w:t>Свака уговорна страна може отказати овај Уговор и пре истека рока из претходног става уколико друга уговорна страна не испуњава обавезе утврђене овим Уговором.</w:t>
      </w:r>
    </w:p>
    <w:p w:rsidR="0067050F" w:rsidRDefault="0067050F" w:rsidP="0067050F">
      <w:pPr>
        <w:jc w:val="both"/>
        <w:rPr>
          <w:rFonts w:ascii="Arial" w:hAnsi="Arial" w:cs="Arial"/>
          <w:color w:val="auto"/>
          <w:sz w:val="23"/>
          <w:szCs w:val="23"/>
          <w:lang w:val="sr-Cyrl-CS"/>
        </w:rPr>
      </w:pPr>
    </w:p>
    <w:p w:rsidR="0067050F" w:rsidRDefault="0067050F" w:rsidP="0067050F">
      <w:pPr>
        <w:jc w:val="center"/>
      </w:pPr>
      <w:r>
        <w:rPr>
          <w:rFonts w:ascii="Arial" w:hAnsi="Arial" w:cs="Arial"/>
          <w:color w:val="auto"/>
          <w:sz w:val="23"/>
          <w:szCs w:val="23"/>
          <w:lang w:val="hr-HR"/>
        </w:rPr>
        <w:t xml:space="preserve">Члан </w:t>
      </w:r>
      <w:r>
        <w:rPr>
          <w:rFonts w:ascii="Arial" w:hAnsi="Arial" w:cs="Arial"/>
          <w:color w:val="auto"/>
          <w:sz w:val="23"/>
          <w:szCs w:val="23"/>
          <w:lang w:val="sr-Cyrl-CS"/>
        </w:rPr>
        <w:t>9</w:t>
      </w:r>
    </w:p>
    <w:p w:rsidR="0067050F" w:rsidRDefault="0067050F" w:rsidP="0067050F">
      <w:pPr>
        <w:jc w:val="center"/>
        <w:rPr>
          <w:rFonts w:ascii="Arial" w:hAnsi="Arial" w:cs="Arial"/>
          <w:color w:val="auto"/>
          <w:sz w:val="23"/>
          <w:szCs w:val="23"/>
          <w:lang w:val="hr-HR"/>
        </w:rPr>
      </w:pPr>
    </w:p>
    <w:p w:rsidR="0067050F" w:rsidRDefault="0067050F" w:rsidP="0067050F">
      <w:pPr>
        <w:jc w:val="both"/>
      </w:pPr>
      <w:r>
        <w:rPr>
          <w:rFonts w:ascii="Arial" w:hAnsi="Arial" w:cs="Arial"/>
          <w:color w:val="auto"/>
          <w:sz w:val="23"/>
          <w:szCs w:val="23"/>
          <w:lang w:val="hr-HR"/>
        </w:rPr>
        <w:t>На све што није регулисано овим Уговором примењује се Закон о облигационим односима и важећи прописи који уређују област која је предмет овог Уговора.</w:t>
      </w:r>
    </w:p>
    <w:p w:rsidR="0067050F" w:rsidRDefault="0067050F" w:rsidP="0067050F">
      <w:pPr>
        <w:jc w:val="both"/>
        <w:rPr>
          <w:rFonts w:ascii="Arial" w:hAnsi="Arial" w:cs="Arial"/>
          <w:color w:val="auto"/>
          <w:sz w:val="23"/>
          <w:szCs w:val="23"/>
          <w:lang w:val="hr-HR"/>
        </w:rPr>
      </w:pPr>
    </w:p>
    <w:p w:rsidR="0067050F" w:rsidRDefault="0067050F" w:rsidP="0067050F">
      <w:pPr>
        <w:tabs>
          <w:tab w:val="center" w:pos="4320"/>
          <w:tab w:val="right" w:pos="8640"/>
        </w:tabs>
      </w:pPr>
      <w:r>
        <w:rPr>
          <w:rFonts w:ascii="Arial" w:hAnsi="Arial" w:cs="Arial"/>
          <w:color w:val="auto"/>
          <w:sz w:val="23"/>
          <w:szCs w:val="23"/>
          <w:lang w:val="hr-HR"/>
        </w:rPr>
        <w:tab/>
        <w:t xml:space="preserve">Члан </w:t>
      </w:r>
      <w:r>
        <w:rPr>
          <w:rFonts w:ascii="Arial" w:hAnsi="Arial" w:cs="Arial"/>
          <w:color w:val="auto"/>
          <w:sz w:val="23"/>
          <w:szCs w:val="23"/>
          <w:lang w:val="sr-Cyrl-CS"/>
        </w:rPr>
        <w:t>10</w:t>
      </w:r>
      <w:r>
        <w:rPr>
          <w:rFonts w:ascii="Arial" w:hAnsi="Arial" w:cs="Arial"/>
          <w:color w:val="auto"/>
          <w:sz w:val="23"/>
          <w:szCs w:val="23"/>
          <w:lang w:val="sr-Cyrl-CS"/>
        </w:rPr>
        <w:tab/>
      </w:r>
    </w:p>
    <w:p w:rsidR="0067050F" w:rsidRDefault="0067050F" w:rsidP="0067050F">
      <w:pPr>
        <w:jc w:val="center"/>
        <w:rPr>
          <w:rFonts w:ascii="Arial" w:hAnsi="Arial" w:cs="Arial"/>
          <w:color w:val="auto"/>
          <w:sz w:val="23"/>
          <w:szCs w:val="23"/>
          <w:lang w:val="sr-Cyrl-CS"/>
        </w:rPr>
      </w:pPr>
    </w:p>
    <w:p w:rsidR="0067050F" w:rsidRDefault="0067050F" w:rsidP="0067050F">
      <w:pPr>
        <w:jc w:val="both"/>
      </w:pPr>
      <w:r>
        <w:rPr>
          <w:rFonts w:ascii="Arial" w:hAnsi="Arial" w:cs="Arial"/>
          <w:color w:val="auto"/>
          <w:sz w:val="23"/>
          <w:szCs w:val="23"/>
          <w:lang w:val="hr-HR"/>
        </w:rPr>
        <w:t>Све спорове уговорне стране ће решавати споразумно, а ако се не постигне споразум, надлежан је</w:t>
      </w:r>
      <w:r>
        <w:rPr>
          <w:rFonts w:ascii="Arial" w:hAnsi="Arial" w:cs="Arial"/>
          <w:color w:val="auto"/>
          <w:sz w:val="23"/>
          <w:szCs w:val="23"/>
          <w:lang w:val="sr-Cyrl-CS"/>
        </w:rPr>
        <w:t xml:space="preserve"> Привредни</w:t>
      </w:r>
      <w:r>
        <w:rPr>
          <w:rFonts w:ascii="Arial" w:hAnsi="Arial" w:cs="Arial"/>
          <w:color w:val="auto"/>
          <w:sz w:val="23"/>
          <w:szCs w:val="23"/>
          <w:lang w:val="hr-HR"/>
        </w:rPr>
        <w:t xml:space="preserve"> суд у Нишу.</w:t>
      </w:r>
    </w:p>
    <w:p w:rsidR="0067050F" w:rsidRDefault="0067050F" w:rsidP="0067050F">
      <w:pPr>
        <w:jc w:val="both"/>
        <w:rPr>
          <w:rFonts w:ascii="Arial" w:hAnsi="Arial" w:cs="Arial"/>
          <w:color w:val="auto"/>
          <w:sz w:val="23"/>
          <w:szCs w:val="23"/>
          <w:lang w:val="hr-HR"/>
        </w:rPr>
      </w:pPr>
    </w:p>
    <w:p w:rsidR="0067050F" w:rsidRDefault="0067050F" w:rsidP="0067050F">
      <w:pPr>
        <w:jc w:val="center"/>
      </w:pPr>
      <w:r>
        <w:rPr>
          <w:rFonts w:ascii="Arial" w:hAnsi="Arial" w:cs="Arial"/>
          <w:color w:val="auto"/>
          <w:sz w:val="23"/>
          <w:szCs w:val="23"/>
          <w:lang w:val="hr-HR"/>
        </w:rPr>
        <w:t xml:space="preserve">Члан </w:t>
      </w:r>
      <w:r>
        <w:rPr>
          <w:rFonts w:ascii="Arial" w:hAnsi="Arial" w:cs="Arial"/>
          <w:color w:val="auto"/>
          <w:sz w:val="23"/>
          <w:szCs w:val="23"/>
          <w:lang w:val="sr-Cyrl-RS"/>
        </w:rPr>
        <w:t>1</w:t>
      </w:r>
      <w:r>
        <w:rPr>
          <w:rFonts w:ascii="Arial" w:hAnsi="Arial" w:cs="Arial"/>
          <w:color w:val="auto"/>
          <w:sz w:val="23"/>
          <w:szCs w:val="23"/>
          <w:lang w:val="sr-Cyrl-CS"/>
        </w:rPr>
        <w:t>1</w:t>
      </w:r>
    </w:p>
    <w:p w:rsidR="0067050F" w:rsidRDefault="0067050F" w:rsidP="0067050F">
      <w:pPr>
        <w:jc w:val="center"/>
        <w:rPr>
          <w:rFonts w:ascii="Arial" w:hAnsi="Arial" w:cs="Arial"/>
          <w:color w:val="auto"/>
          <w:sz w:val="23"/>
          <w:szCs w:val="23"/>
          <w:lang w:val="hr-HR"/>
        </w:rPr>
      </w:pPr>
    </w:p>
    <w:p w:rsidR="0067050F" w:rsidRDefault="0067050F" w:rsidP="0067050F">
      <w:pPr>
        <w:jc w:val="both"/>
      </w:pPr>
      <w:r>
        <w:rPr>
          <w:rFonts w:ascii="Arial" w:hAnsi="Arial" w:cs="Arial"/>
          <w:color w:val="auto"/>
          <w:sz w:val="23"/>
          <w:szCs w:val="23"/>
          <w:lang w:val="hr-HR"/>
        </w:rPr>
        <w:t>Овај уговор сачињен је у 4</w:t>
      </w:r>
      <w:r>
        <w:rPr>
          <w:rFonts w:ascii="Arial" w:hAnsi="Arial" w:cs="Arial"/>
          <w:color w:val="auto"/>
          <w:sz w:val="23"/>
          <w:szCs w:val="23"/>
          <w:lang w:val="sr-Cyrl-CS"/>
        </w:rPr>
        <w:t xml:space="preserve"> (четири) истоветна примерка од којих свака уговорна страна задржава по 2 (два) примерка.</w:t>
      </w:r>
    </w:p>
    <w:p w:rsidR="0067050F" w:rsidRDefault="0067050F" w:rsidP="0067050F">
      <w:pPr>
        <w:pStyle w:val="BodyText"/>
        <w:spacing w:after="0"/>
        <w:rPr>
          <w:rFonts w:ascii="Arial" w:eastAsia="Arial" w:hAnsi="Arial" w:cs="Arial"/>
          <w:b/>
          <w:lang w:val="sl-SI"/>
        </w:rPr>
      </w:pPr>
    </w:p>
    <w:p w:rsidR="0067050F" w:rsidRDefault="0067050F" w:rsidP="0067050F">
      <w:pPr>
        <w:pStyle w:val="BodyText"/>
        <w:spacing w:after="0"/>
        <w:rPr>
          <w:rFonts w:ascii="Arial" w:eastAsia="Arial" w:hAnsi="Arial" w:cs="Arial"/>
          <w:b/>
          <w:lang w:val="sl-SI"/>
        </w:rPr>
      </w:pPr>
    </w:p>
    <w:p w:rsidR="0067050F" w:rsidRDefault="0067050F" w:rsidP="0067050F">
      <w:pPr>
        <w:pStyle w:val="BodyText"/>
        <w:spacing w:after="0"/>
      </w:pPr>
      <w:r>
        <w:rPr>
          <w:rFonts w:ascii="Arial" w:eastAsia="Arial" w:hAnsi="Arial" w:cs="Arial"/>
          <w:b/>
          <w:lang w:val="sl-SI"/>
        </w:rPr>
        <w:t xml:space="preserve">    </w:t>
      </w:r>
      <w:r>
        <w:rPr>
          <w:rFonts w:ascii="Arial" w:hAnsi="Arial" w:cs="Arial"/>
          <w:b/>
          <w:lang w:val="sl-SI"/>
        </w:rPr>
        <w:t>Н А Р У Ч И Л А Ц</w:t>
      </w:r>
      <w:r>
        <w:rPr>
          <w:rFonts w:ascii="Arial" w:hAnsi="Arial" w:cs="Arial"/>
          <w:b/>
          <w:lang w:val="sl-SI"/>
        </w:rPr>
        <w:tab/>
      </w:r>
      <w:r>
        <w:rPr>
          <w:rFonts w:ascii="Arial" w:hAnsi="Arial" w:cs="Arial"/>
          <w:b/>
          <w:lang w:val="sl-SI"/>
        </w:rPr>
        <w:tab/>
      </w:r>
      <w:r>
        <w:rPr>
          <w:rFonts w:ascii="Arial" w:hAnsi="Arial" w:cs="Arial"/>
          <w:b/>
          <w:lang w:val="sl-SI"/>
        </w:rPr>
        <w:tab/>
      </w:r>
      <w:r>
        <w:rPr>
          <w:rFonts w:ascii="Arial" w:hAnsi="Arial" w:cs="Arial"/>
          <w:b/>
          <w:lang w:val="sl-SI"/>
        </w:rPr>
        <w:tab/>
      </w:r>
      <w:r>
        <w:rPr>
          <w:rFonts w:ascii="Arial" w:hAnsi="Arial" w:cs="Arial"/>
          <w:b/>
          <w:lang w:val="sr-Cyrl-CS"/>
        </w:rPr>
        <w:t xml:space="preserve">        </w:t>
      </w:r>
      <w:r>
        <w:rPr>
          <w:rFonts w:ascii="Arial" w:hAnsi="Arial" w:cs="Arial"/>
          <w:b/>
          <w:lang w:val="sr-Cyrl-RS"/>
        </w:rPr>
        <w:t xml:space="preserve">  </w:t>
      </w:r>
      <w:r>
        <w:rPr>
          <w:rFonts w:ascii="Arial" w:hAnsi="Arial" w:cs="Arial"/>
          <w:b/>
          <w:color w:val="auto"/>
          <w:lang w:val="sr-Cyrl-CS"/>
        </w:rPr>
        <w:t>И</w:t>
      </w:r>
      <w:r>
        <w:rPr>
          <w:rFonts w:ascii="Arial" w:hAnsi="Arial" w:cs="Arial"/>
          <w:b/>
          <w:color w:val="auto"/>
          <w:lang w:val="sr-Cyrl-RS"/>
        </w:rPr>
        <w:t xml:space="preserve"> </w:t>
      </w:r>
      <w:r>
        <w:rPr>
          <w:rFonts w:ascii="Arial" w:hAnsi="Arial" w:cs="Arial"/>
          <w:b/>
          <w:color w:val="auto"/>
          <w:lang w:val="sr-Cyrl-CS"/>
        </w:rPr>
        <w:t>З</w:t>
      </w:r>
      <w:r>
        <w:rPr>
          <w:rFonts w:ascii="Arial" w:hAnsi="Arial" w:cs="Arial"/>
          <w:b/>
          <w:color w:val="auto"/>
          <w:lang w:val="sr-Cyrl-RS"/>
        </w:rPr>
        <w:t xml:space="preserve"> </w:t>
      </w:r>
      <w:r>
        <w:rPr>
          <w:rFonts w:ascii="Arial" w:hAnsi="Arial" w:cs="Arial"/>
          <w:b/>
          <w:color w:val="auto"/>
          <w:lang w:val="sr-Cyrl-CS"/>
        </w:rPr>
        <w:t>В</w:t>
      </w:r>
      <w:r>
        <w:rPr>
          <w:rFonts w:ascii="Arial" w:hAnsi="Arial" w:cs="Arial"/>
          <w:b/>
          <w:color w:val="auto"/>
          <w:lang w:val="sr-Cyrl-RS"/>
        </w:rPr>
        <w:t xml:space="preserve"> </w:t>
      </w:r>
      <w:r>
        <w:rPr>
          <w:rFonts w:ascii="Arial" w:hAnsi="Arial" w:cs="Arial"/>
          <w:b/>
          <w:color w:val="auto"/>
          <w:lang w:val="sr-Cyrl-CS"/>
        </w:rPr>
        <w:t>Р</w:t>
      </w:r>
      <w:r>
        <w:rPr>
          <w:rFonts w:ascii="Arial" w:hAnsi="Arial" w:cs="Arial"/>
          <w:b/>
          <w:color w:val="auto"/>
          <w:lang w:val="sr-Cyrl-RS"/>
        </w:rPr>
        <w:t xml:space="preserve"> </w:t>
      </w:r>
      <w:r>
        <w:rPr>
          <w:rFonts w:ascii="Arial" w:hAnsi="Arial" w:cs="Arial"/>
          <w:b/>
          <w:color w:val="auto"/>
          <w:lang w:val="sr-Cyrl-CS"/>
        </w:rPr>
        <w:t>Ш</w:t>
      </w:r>
      <w:r>
        <w:rPr>
          <w:rFonts w:ascii="Arial" w:hAnsi="Arial" w:cs="Arial"/>
          <w:b/>
          <w:color w:val="auto"/>
          <w:lang w:val="sr-Cyrl-RS"/>
        </w:rPr>
        <w:t xml:space="preserve"> </w:t>
      </w:r>
      <w:r>
        <w:rPr>
          <w:rFonts w:ascii="Arial" w:hAnsi="Arial" w:cs="Arial"/>
          <w:b/>
          <w:color w:val="auto"/>
          <w:lang w:val="sr-Cyrl-CS"/>
        </w:rPr>
        <w:t>И</w:t>
      </w:r>
      <w:r>
        <w:rPr>
          <w:rFonts w:ascii="Arial" w:hAnsi="Arial" w:cs="Arial"/>
          <w:b/>
          <w:color w:val="auto"/>
          <w:lang w:val="sr-Cyrl-RS"/>
        </w:rPr>
        <w:t xml:space="preserve"> </w:t>
      </w:r>
      <w:r>
        <w:rPr>
          <w:rFonts w:ascii="Arial" w:hAnsi="Arial" w:cs="Arial"/>
          <w:b/>
          <w:color w:val="auto"/>
          <w:lang w:val="sr-Cyrl-CS"/>
        </w:rPr>
        <w:t>Л</w:t>
      </w:r>
      <w:r>
        <w:rPr>
          <w:rFonts w:ascii="Arial" w:hAnsi="Arial" w:cs="Arial"/>
          <w:b/>
          <w:color w:val="auto"/>
          <w:lang w:val="sr-Cyrl-RS"/>
        </w:rPr>
        <w:t xml:space="preserve"> </w:t>
      </w:r>
      <w:r>
        <w:rPr>
          <w:rFonts w:ascii="Arial" w:hAnsi="Arial" w:cs="Arial"/>
          <w:b/>
          <w:color w:val="auto"/>
          <w:lang w:val="sr-Cyrl-CS"/>
        </w:rPr>
        <w:t>А</w:t>
      </w:r>
      <w:r>
        <w:rPr>
          <w:rFonts w:ascii="Arial" w:hAnsi="Arial" w:cs="Arial"/>
          <w:b/>
          <w:color w:val="auto"/>
          <w:lang w:val="sr-Cyrl-RS"/>
        </w:rPr>
        <w:t xml:space="preserve"> </w:t>
      </w:r>
      <w:r>
        <w:rPr>
          <w:rFonts w:ascii="Arial" w:hAnsi="Arial" w:cs="Arial"/>
          <w:b/>
          <w:color w:val="auto"/>
          <w:lang w:val="sr-Cyrl-CS"/>
        </w:rPr>
        <w:t>Ц</w:t>
      </w:r>
      <w:r>
        <w:rPr>
          <w:rFonts w:ascii="Arial" w:hAnsi="Arial" w:cs="Arial"/>
          <w:b/>
          <w:lang w:val="sl-SI"/>
        </w:rPr>
        <w:t xml:space="preserve">  </w:t>
      </w:r>
    </w:p>
    <w:p w:rsidR="0067050F" w:rsidRDefault="0067050F" w:rsidP="0067050F">
      <w:pPr>
        <w:pStyle w:val="BodyText"/>
        <w:spacing w:after="0"/>
        <w:rPr>
          <w:rFonts w:ascii="Arial" w:eastAsia="Arial" w:hAnsi="Arial" w:cs="Arial"/>
          <w:b/>
          <w:lang w:val="sl-SI"/>
        </w:rPr>
      </w:pPr>
    </w:p>
    <w:p w:rsidR="0067050F" w:rsidRDefault="0067050F" w:rsidP="0067050F">
      <w:pPr>
        <w:pStyle w:val="BodyText"/>
        <w:spacing w:after="0"/>
      </w:pPr>
      <w:r>
        <w:rPr>
          <w:rFonts w:ascii="Arial" w:hAnsi="Arial" w:cs="Arial"/>
          <w:sz w:val="23"/>
          <w:szCs w:val="23"/>
          <w:lang w:val="sl-SI"/>
        </w:rPr>
        <w:t>_________________________</w:t>
      </w:r>
      <w:r>
        <w:rPr>
          <w:rFonts w:ascii="Arial" w:hAnsi="Arial" w:cs="Arial"/>
          <w:sz w:val="23"/>
          <w:szCs w:val="23"/>
          <w:lang w:val="sl-SI"/>
        </w:rPr>
        <w:tab/>
      </w:r>
      <w:r>
        <w:rPr>
          <w:rFonts w:ascii="Arial" w:hAnsi="Arial" w:cs="Arial"/>
          <w:sz w:val="23"/>
          <w:szCs w:val="23"/>
          <w:lang w:val="sl-SI"/>
        </w:rPr>
        <w:tab/>
        <w:t xml:space="preserve">    </w:t>
      </w:r>
      <w:r>
        <w:rPr>
          <w:rFonts w:ascii="Arial" w:hAnsi="Arial" w:cs="Arial"/>
          <w:sz w:val="23"/>
          <w:szCs w:val="23"/>
          <w:lang w:val="sr-Cyrl-CS"/>
        </w:rPr>
        <w:t xml:space="preserve">          </w:t>
      </w:r>
      <w:r>
        <w:rPr>
          <w:rFonts w:ascii="Arial" w:hAnsi="Arial" w:cs="Arial"/>
          <w:sz w:val="23"/>
          <w:szCs w:val="23"/>
          <w:lang w:val="sl-SI"/>
        </w:rPr>
        <w:t>_________________________</w:t>
      </w:r>
    </w:p>
    <w:p w:rsidR="0067050F" w:rsidRDefault="0067050F" w:rsidP="0067050F">
      <w:pPr>
        <w:jc w:val="both"/>
        <w:rPr>
          <w:rFonts w:ascii="Arial" w:hAnsi="Arial" w:cs="Arial"/>
          <w:b/>
          <w:i/>
          <w:sz w:val="16"/>
          <w:szCs w:val="16"/>
          <w:lang w:val="sr-Cyrl-RS"/>
        </w:rPr>
      </w:pPr>
    </w:p>
    <w:p w:rsidR="0067050F" w:rsidRDefault="0067050F" w:rsidP="0067050F">
      <w:pPr>
        <w:jc w:val="center"/>
      </w:pPr>
      <w:r>
        <w:rPr>
          <w:rFonts w:ascii="Arial" w:hAnsi="Arial" w:cs="Arial"/>
          <w:b/>
          <w:i/>
          <w:sz w:val="16"/>
          <w:szCs w:val="16"/>
          <w:lang w:val="sr-Cyrl-CS"/>
        </w:rPr>
        <w:t>Напомена:</w:t>
      </w:r>
      <w:r>
        <w:rPr>
          <w:rFonts w:ascii="Arial" w:hAnsi="Arial" w:cs="Arial"/>
          <w:i/>
          <w:sz w:val="16"/>
          <w:szCs w:val="16"/>
          <w:lang w:val="sr-Cyrl-CS"/>
        </w:rPr>
        <w:t xml:space="preserve"> Овај модел уговора представља садржину уговора који ће бити закључен са изабраним понуђачем.</w:t>
      </w:r>
    </w:p>
    <w:p w:rsidR="0067050F" w:rsidRDefault="0067050F" w:rsidP="0067050F">
      <w:pPr>
        <w:pStyle w:val="a0"/>
        <w:spacing w:before="0" w:after="0"/>
      </w:pPr>
    </w:p>
    <w:p w:rsidR="0067050F" w:rsidRDefault="0067050F" w:rsidP="0067050F">
      <w:pPr>
        <w:tabs>
          <w:tab w:val="left" w:pos="360"/>
        </w:tabs>
        <w:spacing w:line="240" w:lineRule="auto"/>
        <w:ind w:left="720"/>
        <w:jc w:val="both"/>
      </w:pPr>
    </w:p>
    <w:p w:rsidR="0067050F" w:rsidRDefault="0067050F" w:rsidP="0067050F">
      <w:pPr>
        <w:spacing w:line="240" w:lineRule="auto"/>
        <w:ind w:left="720"/>
        <w:jc w:val="both"/>
        <w:rPr>
          <w:rFonts w:ascii="Arial" w:hAnsi="Arial" w:cs="Arial"/>
          <w:b/>
          <w:i/>
          <w:color w:val="auto"/>
          <w:lang w:val="sr-Cyrl-RS"/>
        </w:rPr>
      </w:pPr>
    </w:p>
    <w:p w:rsidR="0067050F" w:rsidRDefault="0067050F"/>
    <w:sectPr w:rsidR="0067050F">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7AF" w:rsidRDefault="00F767AF" w:rsidP="00582C98">
      <w:pPr>
        <w:spacing w:line="240" w:lineRule="auto"/>
      </w:pPr>
      <w:r>
        <w:separator/>
      </w:r>
    </w:p>
  </w:endnote>
  <w:endnote w:type="continuationSeparator" w:id="0">
    <w:p w:rsidR="00F767AF" w:rsidRDefault="00F767AF" w:rsidP="00582C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altName w:val="Gentium Basic"/>
    <w:panose1 w:val="02040503050203030202"/>
    <w:charset w:val="01"/>
    <w:family w:val="roman"/>
    <w:notTrueType/>
    <w:pitch w:val="variable"/>
    <w:sig w:usb0="00002000" w:usb1="00000000" w:usb2="00000000" w:usb3="00000000" w:csb0="00000000" w:csb1="00000000"/>
  </w:font>
  <w:font w:name="YU L Swiss">
    <w:charset w:val="00"/>
    <w:family w:val="swiss"/>
    <w:pitch w:val="variable"/>
  </w:font>
  <w:font w:name="Calibri-Bold">
    <w:altName w:val="MS Mincho"/>
    <w:charset w:val="80"/>
    <w:family w:val="auto"/>
    <w:pitch w:val="default"/>
  </w:font>
  <w:font w:name="TimesNewRomanPS-BoldMT">
    <w:altName w:val="Times New Roman"/>
    <w:charset w:val="EE"/>
    <w:family w:val="auto"/>
    <w:pitch w:val="variable"/>
  </w:font>
  <w:font w:name="TimesNewRomanPSMT">
    <w:altName w:val="Times New Roman"/>
    <w:charset w:val="EE"/>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BE" w:rsidRDefault="00973FB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56C22" w:rsidRPr="00E56C22">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973FBE" w:rsidRDefault="00973FBE" w:rsidP="00F519CE">
    <w:pPr>
      <w:pStyle w:val="Header"/>
      <w:jc w:val="center"/>
    </w:pPr>
    <w:r>
      <w:rPr>
        <w:rFonts w:ascii="Arial" w:hAnsi="Arial" w:cs="Arial"/>
        <w:sz w:val="20"/>
        <w:szCs w:val="20"/>
        <w:lang w:val="sr-Cyrl-CS"/>
      </w:rPr>
      <w:t xml:space="preserve">Конкурсна документација за </w:t>
    </w:r>
    <w:r>
      <w:rPr>
        <w:rFonts w:ascii="Arial" w:hAnsi="Arial" w:cs="Arial"/>
        <w:sz w:val="20"/>
        <w:szCs w:val="20"/>
        <w:lang w:val="sr-Cyrl-RS"/>
      </w:rPr>
      <w:t>отворени поступак јавне набавке</w:t>
    </w:r>
    <w:r>
      <w:rPr>
        <w:rFonts w:ascii="Arial" w:hAnsi="Arial" w:cs="Arial"/>
        <w:sz w:val="20"/>
        <w:szCs w:val="20"/>
        <w:lang w:val="sr-Cyrl-CS"/>
      </w:rPr>
      <w:t xml:space="preserve"> </w:t>
    </w:r>
    <w:r>
      <w:rPr>
        <w:rFonts w:ascii="Arial" w:hAnsi="Arial" w:cs="Arial"/>
        <w:bCs/>
        <w:sz w:val="20"/>
        <w:szCs w:val="20"/>
        <w:lang w:val="sr-Cyrl-RS"/>
      </w:rPr>
      <w:t>услуге</w:t>
    </w:r>
    <w:r>
      <w:rPr>
        <w:rFonts w:ascii="Arial" w:hAnsi="Arial" w:cs="Arial"/>
        <w:bCs/>
        <w:sz w:val="20"/>
        <w:szCs w:val="20"/>
        <w:lang w:val="sr-Cyrl-CS"/>
      </w:rPr>
      <w:t>,</w:t>
    </w:r>
    <w:r>
      <w:rPr>
        <w:rFonts w:ascii="Arial" w:hAnsi="Arial" w:cs="Arial"/>
        <w:sz w:val="20"/>
        <w:szCs w:val="20"/>
        <w:lang w:val="sr-Cyrl-CS"/>
      </w:rPr>
      <w:t xml:space="preserve"> </w:t>
    </w:r>
  </w:p>
  <w:p w:rsidR="00973FBE" w:rsidRDefault="00973FBE" w:rsidP="00F519CE">
    <w:pPr>
      <w:pStyle w:val="Header"/>
      <w:jc w:val="center"/>
    </w:pPr>
    <w:r>
      <w:rPr>
        <w:rFonts w:ascii="Arial" w:eastAsia="TimesNewRomanPS-BoldMT" w:hAnsi="Arial" w:cs="Arial"/>
        <w:bCs/>
        <w:sz w:val="20"/>
        <w:szCs w:val="20"/>
        <w:lang w:val="sr-Cyrl-CS"/>
      </w:rPr>
      <w:t xml:space="preserve">редни број </w:t>
    </w:r>
    <w:r>
      <w:rPr>
        <w:rFonts w:ascii="Arial" w:eastAsia="TimesNewRomanPS-BoldMT" w:hAnsi="Arial" w:cs="Arial"/>
        <w:bCs/>
        <w:sz w:val="20"/>
        <w:szCs w:val="20"/>
        <w:lang w:val="sr-Cyrl-RS"/>
      </w:rPr>
      <w:t>25У/20</w:t>
    </w:r>
    <w:r>
      <w:rPr>
        <w:rFonts w:ascii="Arial" w:eastAsia="TimesNewRomanPS-BoldMT" w:hAnsi="Arial" w:cs="Arial"/>
        <w:bCs/>
        <w:sz w:val="20"/>
        <w:szCs w:val="20"/>
        <w:lang w:val="sr-Cyrl-CS"/>
      </w:rPr>
      <w:t>:</w:t>
    </w:r>
    <w:r>
      <w:rPr>
        <w:rFonts w:ascii="Arial" w:eastAsia="TimesNewRomanPS-BoldMT" w:hAnsi="Arial" w:cs="Arial"/>
        <w:bCs/>
        <w:sz w:val="20"/>
        <w:szCs w:val="20"/>
        <w:lang w:val="sr-Cyrl-RS"/>
      </w:rPr>
      <w:t xml:space="preserve"> </w:t>
    </w:r>
    <w:r>
      <w:rPr>
        <w:rFonts w:ascii="Arial" w:eastAsia="TimesNewRomanPS-BoldMT" w:hAnsi="Arial" w:cs="Arial"/>
        <w:sz w:val="20"/>
        <w:szCs w:val="20"/>
        <w:lang w:val="sr-Cyrl-CS"/>
      </w:rPr>
      <w:t xml:space="preserve"> </w:t>
    </w:r>
    <w:r>
      <w:rPr>
        <w:rFonts w:ascii="Arial" w:eastAsia="TimesNewRomanPS-BoldMT" w:hAnsi="Arial" w:cs="Arial"/>
        <w:color w:val="auto"/>
        <w:sz w:val="20"/>
        <w:szCs w:val="20"/>
        <w:lang w:val="sr-Cyrl-RS"/>
      </w:rPr>
      <w:t>Израда идејног пројекта и пројекта за извођење за реконструкцију улица и сокака у приградским насељима Лукавица, Белеш и Жељуша</w:t>
    </w:r>
  </w:p>
  <w:p w:rsidR="00973FBE" w:rsidRPr="00582C98" w:rsidRDefault="00973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7AF" w:rsidRDefault="00F767AF" w:rsidP="00582C98">
      <w:pPr>
        <w:spacing w:line="240" w:lineRule="auto"/>
      </w:pPr>
      <w:r>
        <w:separator/>
      </w:r>
    </w:p>
  </w:footnote>
  <w:footnote w:type="continuationSeparator" w:id="0">
    <w:p w:rsidR="00F767AF" w:rsidRDefault="00F767AF" w:rsidP="00582C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Arial" w:hAnsi="Arial" w:cs="Arial"/>
        <w:color w:val="auto"/>
        <w:lang w:val="sr-Cyrl-CS"/>
      </w:rPr>
    </w:lvl>
  </w:abstractNum>
  <w:abstractNum w:abstractNumId="3">
    <w:nsid w:val="00000004"/>
    <w:multiLevelType w:val="singleLevel"/>
    <w:tmpl w:val="00000004"/>
    <w:name w:val="WW8Num4"/>
    <w:lvl w:ilvl="0">
      <w:start w:val="1"/>
      <w:numFmt w:val="lowerLetter"/>
      <w:lvlText w:val="%1."/>
      <w:lvlJc w:val="left"/>
      <w:pPr>
        <w:tabs>
          <w:tab w:val="num" w:pos="2520"/>
        </w:tabs>
        <w:ind w:left="2520" w:hanging="360"/>
      </w:pPr>
      <w:rPr>
        <w:rFonts w:ascii="Arial" w:hAnsi="Arial" w:cs="Arial"/>
        <w:iCs/>
        <w:color w:val="auto"/>
        <w:lang w:val="sr-Cyrl-CS"/>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color w:val="auto"/>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9">
    <w:nsid w:val="0000000A"/>
    <w:multiLevelType w:val="singleLevel"/>
    <w:tmpl w:val="0000000A"/>
    <w:name w:val="WW8Num10"/>
    <w:lvl w:ilvl="0">
      <w:start w:val="1"/>
      <w:numFmt w:val="decimal"/>
      <w:pStyle w:val="nabrajanjebold"/>
      <w:lvlText w:val="%1."/>
      <w:lvlJc w:val="left"/>
      <w:pPr>
        <w:tabs>
          <w:tab w:val="num" w:pos="0"/>
        </w:tabs>
        <w:ind w:left="360" w:hanging="360"/>
      </w:pPr>
      <w:rPr>
        <w:rFonts w:ascii="Arial" w:hAnsi="Arial" w:cs="Arial"/>
        <w:lang w:val="sr-Cyrl-RS" w:eastAsia="sr-Cyrl-RS"/>
      </w:rPr>
    </w:lvl>
  </w:abstractNum>
  <w:abstractNum w:abstractNumId="10">
    <w:nsid w:val="0000000B"/>
    <w:multiLevelType w:val="singleLevel"/>
    <w:tmpl w:val="0000000B"/>
    <w:name w:val="WW8Num11"/>
    <w:lvl w:ilvl="0">
      <w:start w:val="1"/>
      <w:numFmt w:val="decimal"/>
      <w:lvlText w:val="%1."/>
      <w:lvlJc w:val="left"/>
      <w:pPr>
        <w:tabs>
          <w:tab w:val="num" w:pos="1080"/>
        </w:tabs>
        <w:ind w:left="1080" w:hanging="360"/>
      </w:pPr>
      <w:rPr>
        <w:rFonts w:ascii="Arial" w:hAnsi="Arial" w:cs="Arial"/>
        <w:b/>
        <w:i/>
        <w:color w:val="auto"/>
        <w:sz w:val="23"/>
        <w:szCs w:val="23"/>
        <w:lang w:val="sr-Cyrl-CS"/>
      </w:rPr>
    </w:lvl>
  </w:abstractNum>
  <w:abstractNum w:abstractNumId="11">
    <w:nsid w:val="0000000C"/>
    <w:multiLevelType w:val="multilevel"/>
    <w:tmpl w:val="0000000C"/>
    <w:name w:val="WW8Num12"/>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0000000D"/>
    <w:multiLevelType w:val="singleLevel"/>
    <w:tmpl w:val="0000000D"/>
    <w:name w:val="WW8Num13"/>
    <w:lvl w:ilvl="0">
      <w:start w:val="1"/>
      <w:numFmt w:val="bullet"/>
      <w:lvlText w:val=""/>
      <w:lvlJc w:val="left"/>
      <w:pPr>
        <w:tabs>
          <w:tab w:val="num" w:pos="864"/>
        </w:tabs>
        <w:ind w:left="864" w:hanging="216"/>
      </w:pPr>
      <w:rPr>
        <w:rFonts w:ascii="Symbol" w:hAnsi="Symbol" w:cs="Symbol"/>
        <w:sz w:val="23"/>
        <w:szCs w:val="23"/>
        <w:lang w:val="ru-RU"/>
      </w:rPr>
    </w:lvl>
  </w:abstractNum>
  <w:abstractNum w:abstractNumId="13">
    <w:nsid w:val="0000000E"/>
    <w:multiLevelType w:val="multilevel"/>
    <w:tmpl w:val="0000000E"/>
    <w:name w:val="WW8Num14"/>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16">
    <w:nsid w:val="00000011"/>
    <w:multiLevelType w:val="singleLevel"/>
    <w:tmpl w:val="00000011"/>
    <w:name w:val="WW8Num17"/>
    <w:lvl w:ilvl="0">
      <w:start w:val="1"/>
      <w:numFmt w:val="decimal"/>
      <w:lvlText w:val="%1."/>
      <w:lvlJc w:val="left"/>
      <w:pPr>
        <w:tabs>
          <w:tab w:val="num" w:pos="720"/>
        </w:tabs>
        <w:ind w:left="720" w:hanging="360"/>
      </w:pPr>
      <w:rPr>
        <w:rFonts w:ascii="Arial" w:hAnsi="Arial" w:cs="Arial"/>
        <w:b/>
        <w:lang w:val="sr-Cyrl-RS"/>
      </w:rPr>
    </w:lvl>
  </w:abstractNum>
  <w:abstractNum w:abstractNumId="17">
    <w:nsid w:val="00000012"/>
    <w:multiLevelType w:val="singleLevel"/>
    <w:tmpl w:val="00000012"/>
    <w:name w:val="WW8Num18"/>
    <w:lvl w:ilvl="0">
      <w:start w:val="1"/>
      <w:numFmt w:val="bullet"/>
      <w:lvlText w:val=""/>
      <w:lvlJc w:val="left"/>
      <w:pPr>
        <w:tabs>
          <w:tab w:val="num" w:pos="576"/>
        </w:tabs>
        <w:ind w:left="576" w:hanging="216"/>
      </w:pPr>
      <w:rPr>
        <w:rFonts w:ascii="Symbol" w:hAnsi="Symbol" w:cs="Symbol"/>
        <w:sz w:val="23"/>
        <w:szCs w:val="23"/>
        <w:lang w:val="ru-RU"/>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cs="Symbol"/>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20">
    <w:nsid w:val="00000015"/>
    <w:multiLevelType w:val="multilevel"/>
    <w:tmpl w:val="00000015"/>
    <w:name w:val="WW8Num21"/>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2">
    <w:nsid w:val="00000017"/>
    <w:multiLevelType w:val="singleLevel"/>
    <w:tmpl w:val="00000017"/>
    <w:name w:val="WW8Num23"/>
    <w:lvl w:ilvl="0">
      <w:start w:val="1"/>
      <w:numFmt w:val="decimal"/>
      <w:lvlText w:val="%1."/>
      <w:lvlJc w:val="left"/>
      <w:pPr>
        <w:tabs>
          <w:tab w:val="num" w:pos="720"/>
        </w:tabs>
        <w:ind w:left="720" w:hanging="360"/>
      </w:pPr>
      <w:rPr>
        <w:rFonts w:ascii="Arial" w:eastAsia="Times New Roman" w:hAnsi="Arial" w:cs="Arial"/>
        <w:b w:val="0"/>
        <w:i w:val="0"/>
        <w:color w:val="auto"/>
        <w:kern w:val="2"/>
        <w:lang w:val="sr-Cyrl-CS" w:eastAsia="sr-Latn-RS"/>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Symbol" w:hAnsi="Symbol" w:cs="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C98"/>
    <w:rsid w:val="002609E0"/>
    <w:rsid w:val="00294358"/>
    <w:rsid w:val="002A635A"/>
    <w:rsid w:val="004D2E21"/>
    <w:rsid w:val="00577AEC"/>
    <w:rsid w:val="00582C98"/>
    <w:rsid w:val="0067050F"/>
    <w:rsid w:val="00760A4B"/>
    <w:rsid w:val="00973FBE"/>
    <w:rsid w:val="00AB5D8B"/>
    <w:rsid w:val="00AF7C82"/>
    <w:rsid w:val="00E56C22"/>
    <w:rsid w:val="00E84017"/>
    <w:rsid w:val="00F519CE"/>
    <w:rsid w:val="00F76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C98"/>
    <w:pPr>
      <w:suppressAutoHyphens/>
      <w:spacing w:after="0" w:line="100" w:lineRule="atLeast"/>
    </w:pPr>
    <w:rPr>
      <w:rFonts w:ascii="Times New Roman" w:eastAsia="Arial Unicode MS" w:hAnsi="Times New Roman" w:cs="Times New Roman"/>
      <w:color w:val="000000"/>
      <w:kern w:val="2"/>
      <w:sz w:val="24"/>
      <w:szCs w:val="24"/>
      <w:lang w:eastAsia="zh-CN"/>
    </w:rPr>
  </w:style>
  <w:style w:type="paragraph" w:styleId="Heading1">
    <w:name w:val="heading 1"/>
    <w:basedOn w:val="Normal"/>
    <w:next w:val="Normal"/>
    <w:link w:val="Heading1Char"/>
    <w:qFormat/>
    <w:rsid w:val="0067050F"/>
    <w:pPr>
      <w:keepNext/>
      <w:numPr>
        <w:numId w:val="1"/>
      </w:numPr>
      <w:suppressAutoHyphens w:val="0"/>
      <w:spacing w:before="240" w:after="60" w:line="240" w:lineRule="auto"/>
      <w:outlineLvl w:val="0"/>
    </w:pPr>
    <w:rPr>
      <w:rFonts w:ascii="Arial" w:eastAsia="Times New Roman" w:hAnsi="Arial" w:cs="Arial"/>
      <w:b/>
      <w:bCs/>
      <w:color w:val="auto"/>
      <w:sz w:val="32"/>
      <w:szCs w:val="32"/>
      <w:lang w:val="en-US"/>
    </w:rPr>
  </w:style>
  <w:style w:type="paragraph" w:styleId="Heading2">
    <w:name w:val="heading 2"/>
    <w:basedOn w:val="Normal"/>
    <w:next w:val="Normal"/>
    <w:link w:val="Heading2Char"/>
    <w:qFormat/>
    <w:rsid w:val="006705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7050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82C98"/>
    <w:pPr>
      <w:keepNext/>
      <w:spacing w:before="240" w:after="60" w:line="240" w:lineRule="auto"/>
      <w:outlineLvl w:val="3"/>
    </w:pPr>
    <w:rPr>
      <w:rFonts w:ascii="Calibri" w:eastAsia="Times New Roman" w:hAnsi="Calibri" w:cs="Calibri"/>
      <w:b/>
      <w:bCs/>
      <w:color w:val="auto"/>
      <w:sz w:val="28"/>
      <w:szCs w:val="28"/>
      <w:lang w:val="en-US"/>
    </w:rPr>
  </w:style>
  <w:style w:type="paragraph" w:styleId="Heading5">
    <w:name w:val="heading 5"/>
    <w:basedOn w:val="Normal"/>
    <w:next w:val="Normal"/>
    <w:link w:val="Heading5Char"/>
    <w:qFormat/>
    <w:rsid w:val="0067050F"/>
    <w:pPr>
      <w:spacing w:before="240" w:after="60"/>
      <w:outlineLvl w:val="4"/>
    </w:pPr>
    <w:rPr>
      <w:b/>
      <w:bCs/>
      <w:i/>
      <w:iCs/>
      <w:sz w:val="26"/>
      <w:szCs w:val="26"/>
    </w:rPr>
  </w:style>
  <w:style w:type="paragraph" w:styleId="Heading6">
    <w:name w:val="heading 6"/>
    <w:basedOn w:val="Normal"/>
    <w:next w:val="Normal"/>
    <w:link w:val="Heading6Char"/>
    <w:qFormat/>
    <w:rsid w:val="0067050F"/>
    <w:pPr>
      <w:spacing w:before="240" w:after="60"/>
      <w:outlineLvl w:val="5"/>
    </w:pPr>
    <w:rPr>
      <w:b/>
      <w:bCs/>
      <w:sz w:val="22"/>
      <w:szCs w:val="22"/>
    </w:rPr>
  </w:style>
  <w:style w:type="paragraph" w:styleId="Heading7">
    <w:name w:val="heading 7"/>
    <w:basedOn w:val="Normal"/>
    <w:next w:val="Normal"/>
    <w:link w:val="Heading7Char"/>
    <w:qFormat/>
    <w:rsid w:val="0067050F"/>
    <w:pPr>
      <w:spacing w:before="240" w:after="60"/>
      <w:outlineLvl w:val="6"/>
    </w:pPr>
  </w:style>
  <w:style w:type="paragraph" w:styleId="Heading8">
    <w:name w:val="heading 8"/>
    <w:basedOn w:val="Normal"/>
    <w:next w:val="Normal"/>
    <w:link w:val="Heading8Char"/>
    <w:qFormat/>
    <w:rsid w:val="0067050F"/>
    <w:pPr>
      <w:spacing w:before="240" w:after="60"/>
      <w:outlineLvl w:val="7"/>
    </w:pPr>
    <w:rPr>
      <w:i/>
      <w:iCs/>
    </w:rPr>
  </w:style>
  <w:style w:type="paragraph" w:styleId="Heading9">
    <w:name w:val="heading 9"/>
    <w:basedOn w:val="Normal"/>
    <w:next w:val="Normal"/>
    <w:link w:val="Heading9Char"/>
    <w:qFormat/>
    <w:rsid w:val="006705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82C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82C98"/>
    <w:rPr>
      <w:rFonts w:ascii="Tahoma" w:eastAsia="Arial Unicode MS" w:hAnsi="Tahoma" w:cs="Tahoma"/>
      <w:color w:val="000000"/>
      <w:kern w:val="2"/>
      <w:sz w:val="16"/>
      <w:szCs w:val="16"/>
      <w:lang w:eastAsia="zh-CN"/>
    </w:rPr>
  </w:style>
  <w:style w:type="paragraph" w:styleId="ListParagraph">
    <w:name w:val="List Paragraph"/>
    <w:basedOn w:val="Normal"/>
    <w:qFormat/>
    <w:rsid w:val="00582C98"/>
    <w:pPr>
      <w:ind w:left="720"/>
    </w:pPr>
  </w:style>
  <w:style w:type="paragraph" w:customStyle="1" w:styleId="TableContents">
    <w:name w:val="Table Contents"/>
    <w:basedOn w:val="Normal"/>
    <w:rsid w:val="00582C98"/>
    <w:pPr>
      <w:suppressLineNumbers/>
    </w:pPr>
  </w:style>
  <w:style w:type="character" w:customStyle="1" w:styleId="Heading4Char">
    <w:name w:val="Heading 4 Char"/>
    <w:basedOn w:val="DefaultParagraphFont"/>
    <w:link w:val="Heading4"/>
    <w:rsid w:val="00582C98"/>
    <w:rPr>
      <w:rFonts w:ascii="Calibri" w:eastAsia="Times New Roman" w:hAnsi="Calibri" w:cs="Calibri"/>
      <w:b/>
      <w:bCs/>
      <w:kern w:val="2"/>
      <w:sz w:val="28"/>
      <w:szCs w:val="28"/>
      <w:lang w:val="en-US" w:eastAsia="zh-CN"/>
    </w:rPr>
  </w:style>
  <w:style w:type="paragraph" w:styleId="Header">
    <w:name w:val="header"/>
    <w:basedOn w:val="Normal"/>
    <w:link w:val="HeaderChar"/>
    <w:unhideWhenUsed/>
    <w:rsid w:val="00582C98"/>
    <w:pPr>
      <w:tabs>
        <w:tab w:val="center" w:pos="4513"/>
        <w:tab w:val="right" w:pos="9026"/>
      </w:tabs>
      <w:spacing w:line="240" w:lineRule="auto"/>
    </w:pPr>
  </w:style>
  <w:style w:type="character" w:customStyle="1" w:styleId="HeaderChar">
    <w:name w:val="Header Char"/>
    <w:basedOn w:val="DefaultParagraphFont"/>
    <w:link w:val="Header"/>
    <w:uiPriority w:val="99"/>
    <w:rsid w:val="00582C98"/>
    <w:rPr>
      <w:rFonts w:ascii="Times New Roman" w:eastAsia="Arial Unicode MS" w:hAnsi="Times New Roman" w:cs="Times New Roman"/>
      <w:color w:val="000000"/>
      <w:kern w:val="2"/>
      <w:sz w:val="24"/>
      <w:szCs w:val="24"/>
      <w:lang w:eastAsia="zh-CN"/>
    </w:rPr>
  </w:style>
  <w:style w:type="paragraph" w:styleId="Footer">
    <w:name w:val="footer"/>
    <w:basedOn w:val="Normal"/>
    <w:link w:val="FooterChar"/>
    <w:uiPriority w:val="99"/>
    <w:unhideWhenUsed/>
    <w:rsid w:val="00582C98"/>
    <w:pPr>
      <w:tabs>
        <w:tab w:val="center" w:pos="4513"/>
        <w:tab w:val="right" w:pos="9026"/>
      </w:tabs>
      <w:spacing w:line="240" w:lineRule="auto"/>
    </w:pPr>
  </w:style>
  <w:style w:type="character" w:customStyle="1" w:styleId="FooterChar">
    <w:name w:val="Footer Char"/>
    <w:basedOn w:val="DefaultParagraphFont"/>
    <w:link w:val="Footer"/>
    <w:uiPriority w:val="99"/>
    <w:rsid w:val="00582C98"/>
    <w:rPr>
      <w:rFonts w:ascii="Times New Roman" w:eastAsia="Arial Unicode MS" w:hAnsi="Times New Roman" w:cs="Times New Roman"/>
      <w:color w:val="000000"/>
      <w:kern w:val="2"/>
      <w:sz w:val="24"/>
      <w:szCs w:val="24"/>
      <w:lang w:eastAsia="zh-CN"/>
    </w:rPr>
  </w:style>
  <w:style w:type="character" w:customStyle="1" w:styleId="Heading1Char">
    <w:name w:val="Heading 1 Char"/>
    <w:basedOn w:val="DefaultParagraphFont"/>
    <w:link w:val="Heading1"/>
    <w:rsid w:val="0067050F"/>
    <w:rPr>
      <w:rFonts w:ascii="Arial" w:eastAsia="Times New Roman" w:hAnsi="Arial" w:cs="Arial"/>
      <w:b/>
      <w:bCs/>
      <w:kern w:val="2"/>
      <w:sz w:val="32"/>
      <w:szCs w:val="32"/>
      <w:lang w:val="en-US" w:eastAsia="zh-CN"/>
    </w:rPr>
  </w:style>
  <w:style w:type="character" w:customStyle="1" w:styleId="Heading2Char">
    <w:name w:val="Heading 2 Char"/>
    <w:basedOn w:val="DefaultParagraphFont"/>
    <w:link w:val="Heading2"/>
    <w:rsid w:val="0067050F"/>
    <w:rPr>
      <w:rFonts w:ascii="Arial" w:eastAsia="Arial Unicode MS" w:hAnsi="Arial" w:cs="Arial"/>
      <w:b/>
      <w:bCs/>
      <w:i/>
      <w:iCs/>
      <w:color w:val="000000"/>
      <w:kern w:val="2"/>
      <w:sz w:val="28"/>
      <w:szCs w:val="28"/>
      <w:lang w:eastAsia="zh-CN"/>
    </w:rPr>
  </w:style>
  <w:style w:type="character" w:customStyle="1" w:styleId="Heading3Char">
    <w:name w:val="Heading 3 Char"/>
    <w:basedOn w:val="DefaultParagraphFont"/>
    <w:link w:val="Heading3"/>
    <w:rsid w:val="0067050F"/>
    <w:rPr>
      <w:rFonts w:ascii="Arial" w:eastAsia="Arial Unicode MS" w:hAnsi="Arial" w:cs="Arial"/>
      <w:b/>
      <w:bCs/>
      <w:color w:val="000000"/>
      <w:kern w:val="2"/>
      <w:sz w:val="26"/>
      <w:szCs w:val="26"/>
      <w:lang w:eastAsia="zh-CN"/>
    </w:rPr>
  </w:style>
  <w:style w:type="character" w:customStyle="1" w:styleId="Heading5Char">
    <w:name w:val="Heading 5 Char"/>
    <w:basedOn w:val="DefaultParagraphFont"/>
    <w:link w:val="Heading5"/>
    <w:rsid w:val="0067050F"/>
    <w:rPr>
      <w:rFonts w:ascii="Times New Roman" w:eastAsia="Arial Unicode MS" w:hAnsi="Times New Roman" w:cs="Times New Roman"/>
      <w:b/>
      <w:bCs/>
      <w:i/>
      <w:iCs/>
      <w:color w:val="000000"/>
      <w:kern w:val="2"/>
      <w:sz w:val="26"/>
      <w:szCs w:val="26"/>
      <w:lang w:eastAsia="zh-CN"/>
    </w:rPr>
  </w:style>
  <w:style w:type="character" w:customStyle="1" w:styleId="Heading6Char">
    <w:name w:val="Heading 6 Char"/>
    <w:basedOn w:val="DefaultParagraphFont"/>
    <w:link w:val="Heading6"/>
    <w:rsid w:val="0067050F"/>
    <w:rPr>
      <w:rFonts w:ascii="Times New Roman" w:eastAsia="Arial Unicode MS" w:hAnsi="Times New Roman" w:cs="Times New Roman"/>
      <w:b/>
      <w:bCs/>
      <w:color w:val="000000"/>
      <w:kern w:val="2"/>
      <w:lang w:eastAsia="zh-CN"/>
    </w:rPr>
  </w:style>
  <w:style w:type="character" w:customStyle="1" w:styleId="Heading7Char">
    <w:name w:val="Heading 7 Char"/>
    <w:basedOn w:val="DefaultParagraphFont"/>
    <w:link w:val="Heading7"/>
    <w:rsid w:val="0067050F"/>
    <w:rPr>
      <w:rFonts w:ascii="Times New Roman" w:eastAsia="Arial Unicode MS" w:hAnsi="Times New Roman" w:cs="Times New Roman"/>
      <w:color w:val="000000"/>
      <w:kern w:val="2"/>
      <w:sz w:val="24"/>
      <w:szCs w:val="24"/>
      <w:lang w:eastAsia="zh-CN"/>
    </w:rPr>
  </w:style>
  <w:style w:type="character" w:customStyle="1" w:styleId="Heading8Char">
    <w:name w:val="Heading 8 Char"/>
    <w:basedOn w:val="DefaultParagraphFont"/>
    <w:link w:val="Heading8"/>
    <w:rsid w:val="0067050F"/>
    <w:rPr>
      <w:rFonts w:ascii="Times New Roman" w:eastAsia="Arial Unicode MS" w:hAnsi="Times New Roman" w:cs="Times New Roman"/>
      <w:i/>
      <w:iCs/>
      <w:color w:val="000000"/>
      <w:kern w:val="2"/>
      <w:sz w:val="24"/>
      <w:szCs w:val="24"/>
      <w:lang w:eastAsia="zh-CN"/>
    </w:rPr>
  </w:style>
  <w:style w:type="character" w:customStyle="1" w:styleId="Heading9Char">
    <w:name w:val="Heading 9 Char"/>
    <w:basedOn w:val="DefaultParagraphFont"/>
    <w:link w:val="Heading9"/>
    <w:rsid w:val="0067050F"/>
    <w:rPr>
      <w:rFonts w:ascii="Arial" w:eastAsia="Arial Unicode MS" w:hAnsi="Arial" w:cs="Arial"/>
      <w:color w:val="000000"/>
      <w:kern w:val="2"/>
      <w:lang w:eastAsia="zh-CN"/>
    </w:rPr>
  </w:style>
  <w:style w:type="character" w:customStyle="1" w:styleId="WW8Num1z0">
    <w:name w:val="WW8Num1z0"/>
    <w:rsid w:val="0067050F"/>
  </w:style>
  <w:style w:type="character" w:customStyle="1" w:styleId="WW8Num1z1">
    <w:name w:val="WW8Num1z1"/>
    <w:rsid w:val="0067050F"/>
  </w:style>
  <w:style w:type="character" w:customStyle="1" w:styleId="WW8Num1z2">
    <w:name w:val="WW8Num1z2"/>
    <w:rsid w:val="0067050F"/>
  </w:style>
  <w:style w:type="character" w:customStyle="1" w:styleId="WW8Num1z3">
    <w:name w:val="WW8Num1z3"/>
    <w:rsid w:val="0067050F"/>
  </w:style>
  <w:style w:type="character" w:customStyle="1" w:styleId="WW8Num1z4">
    <w:name w:val="WW8Num1z4"/>
    <w:rsid w:val="0067050F"/>
  </w:style>
  <w:style w:type="character" w:customStyle="1" w:styleId="WW8Num1z5">
    <w:name w:val="WW8Num1z5"/>
    <w:rsid w:val="0067050F"/>
  </w:style>
  <w:style w:type="character" w:customStyle="1" w:styleId="WW8Num1z6">
    <w:name w:val="WW8Num1z6"/>
    <w:rsid w:val="0067050F"/>
  </w:style>
  <w:style w:type="character" w:customStyle="1" w:styleId="WW8Num1z7">
    <w:name w:val="WW8Num1z7"/>
    <w:rsid w:val="0067050F"/>
  </w:style>
  <w:style w:type="character" w:customStyle="1" w:styleId="WW8Num1z8">
    <w:name w:val="WW8Num1z8"/>
    <w:rsid w:val="0067050F"/>
  </w:style>
  <w:style w:type="character" w:customStyle="1" w:styleId="WW8Num2z0">
    <w:name w:val="WW8Num2z0"/>
    <w:rsid w:val="0067050F"/>
  </w:style>
  <w:style w:type="character" w:customStyle="1" w:styleId="WW8Num2z1">
    <w:name w:val="WW8Num2z1"/>
    <w:rsid w:val="0067050F"/>
  </w:style>
  <w:style w:type="character" w:customStyle="1" w:styleId="WW8Num2z2">
    <w:name w:val="WW8Num2z2"/>
    <w:rsid w:val="0067050F"/>
  </w:style>
  <w:style w:type="character" w:customStyle="1" w:styleId="WW8Num2z3">
    <w:name w:val="WW8Num2z3"/>
    <w:rsid w:val="0067050F"/>
  </w:style>
  <w:style w:type="character" w:customStyle="1" w:styleId="WW8Num2z4">
    <w:name w:val="WW8Num2z4"/>
    <w:rsid w:val="0067050F"/>
  </w:style>
  <w:style w:type="character" w:customStyle="1" w:styleId="WW8Num2z5">
    <w:name w:val="WW8Num2z5"/>
    <w:rsid w:val="0067050F"/>
  </w:style>
  <w:style w:type="character" w:customStyle="1" w:styleId="WW8Num2z6">
    <w:name w:val="WW8Num2z6"/>
    <w:rsid w:val="0067050F"/>
  </w:style>
  <w:style w:type="character" w:customStyle="1" w:styleId="WW8Num2z7">
    <w:name w:val="WW8Num2z7"/>
    <w:rsid w:val="0067050F"/>
  </w:style>
  <w:style w:type="character" w:customStyle="1" w:styleId="WW8Num2z8">
    <w:name w:val="WW8Num2z8"/>
    <w:rsid w:val="0067050F"/>
  </w:style>
  <w:style w:type="character" w:customStyle="1" w:styleId="WW8Num3z0">
    <w:name w:val="WW8Num3z0"/>
    <w:rsid w:val="0067050F"/>
    <w:rPr>
      <w:rFonts w:ascii="Arial" w:hAnsi="Arial" w:cs="Arial"/>
      <w:color w:val="auto"/>
      <w:lang w:val="sr-Cyrl-CS"/>
    </w:rPr>
  </w:style>
  <w:style w:type="character" w:customStyle="1" w:styleId="WW8Num4z0">
    <w:name w:val="WW8Num4z0"/>
    <w:rsid w:val="0067050F"/>
    <w:rPr>
      <w:rFonts w:ascii="Arial" w:hAnsi="Arial" w:cs="Arial"/>
      <w:iCs/>
      <w:color w:val="auto"/>
      <w:lang w:val="sr-Cyrl-CS"/>
    </w:rPr>
  </w:style>
  <w:style w:type="character" w:customStyle="1" w:styleId="WW8Num5z0">
    <w:name w:val="WW8Num5z0"/>
    <w:rsid w:val="0067050F"/>
    <w:rPr>
      <w:rFonts w:ascii="Symbol" w:hAnsi="Symbol" w:cs="Symbol"/>
    </w:rPr>
  </w:style>
  <w:style w:type="character" w:customStyle="1" w:styleId="WW8Num5z1">
    <w:name w:val="WW8Num5z1"/>
    <w:rsid w:val="0067050F"/>
  </w:style>
  <w:style w:type="character" w:customStyle="1" w:styleId="WW8Num5z2">
    <w:name w:val="WW8Num5z2"/>
    <w:rsid w:val="0067050F"/>
  </w:style>
  <w:style w:type="character" w:customStyle="1" w:styleId="WW8Num5z3">
    <w:name w:val="WW8Num5z3"/>
    <w:rsid w:val="0067050F"/>
  </w:style>
  <w:style w:type="character" w:customStyle="1" w:styleId="WW8Num5z4">
    <w:name w:val="WW8Num5z4"/>
    <w:rsid w:val="0067050F"/>
  </w:style>
  <w:style w:type="character" w:customStyle="1" w:styleId="WW8Num5z5">
    <w:name w:val="WW8Num5z5"/>
    <w:rsid w:val="0067050F"/>
  </w:style>
  <w:style w:type="character" w:customStyle="1" w:styleId="WW8Num5z6">
    <w:name w:val="WW8Num5z6"/>
    <w:rsid w:val="0067050F"/>
  </w:style>
  <w:style w:type="character" w:customStyle="1" w:styleId="WW8Num5z7">
    <w:name w:val="WW8Num5z7"/>
    <w:rsid w:val="0067050F"/>
  </w:style>
  <w:style w:type="character" w:customStyle="1" w:styleId="WW8Num5z8">
    <w:name w:val="WW8Num5z8"/>
    <w:rsid w:val="0067050F"/>
  </w:style>
  <w:style w:type="character" w:customStyle="1" w:styleId="WW8Num6z0">
    <w:name w:val="WW8Num6z0"/>
    <w:rsid w:val="0067050F"/>
    <w:rPr>
      <w:rFonts w:ascii="Symbol" w:hAnsi="Symbol" w:cs="Symbol"/>
    </w:rPr>
  </w:style>
  <w:style w:type="character" w:customStyle="1" w:styleId="WW8Num6z1">
    <w:name w:val="WW8Num6z1"/>
    <w:rsid w:val="0067050F"/>
  </w:style>
  <w:style w:type="character" w:customStyle="1" w:styleId="WW8Num6z2">
    <w:name w:val="WW8Num6z2"/>
    <w:rsid w:val="0067050F"/>
  </w:style>
  <w:style w:type="character" w:customStyle="1" w:styleId="WW8Num6z3">
    <w:name w:val="WW8Num6z3"/>
    <w:rsid w:val="0067050F"/>
  </w:style>
  <w:style w:type="character" w:customStyle="1" w:styleId="WW8Num6z4">
    <w:name w:val="WW8Num6z4"/>
    <w:rsid w:val="0067050F"/>
  </w:style>
  <w:style w:type="character" w:customStyle="1" w:styleId="WW8Num6z5">
    <w:name w:val="WW8Num6z5"/>
    <w:rsid w:val="0067050F"/>
  </w:style>
  <w:style w:type="character" w:customStyle="1" w:styleId="WW8Num6z6">
    <w:name w:val="WW8Num6z6"/>
    <w:rsid w:val="0067050F"/>
  </w:style>
  <w:style w:type="character" w:customStyle="1" w:styleId="WW8Num6z7">
    <w:name w:val="WW8Num6z7"/>
    <w:rsid w:val="0067050F"/>
  </w:style>
  <w:style w:type="character" w:customStyle="1" w:styleId="WW8Num6z8">
    <w:name w:val="WW8Num6z8"/>
    <w:rsid w:val="0067050F"/>
  </w:style>
  <w:style w:type="character" w:customStyle="1" w:styleId="WW8Num7z0">
    <w:name w:val="WW8Num7z0"/>
    <w:rsid w:val="0067050F"/>
    <w:rPr>
      <w:rFonts w:ascii="Symbol" w:hAnsi="Symbol" w:cs="Symbol"/>
      <w:color w:val="auto"/>
    </w:rPr>
  </w:style>
  <w:style w:type="character" w:customStyle="1" w:styleId="WW8Num8z0">
    <w:name w:val="WW8Num8z0"/>
    <w:rsid w:val="0067050F"/>
    <w:rPr>
      <w:rFonts w:ascii="Symbol" w:hAnsi="Symbol" w:cs="Symbol"/>
    </w:rPr>
  </w:style>
  <w:style w:type="character" w:customStyle="1" w:styleId="WW8Num9z0">
    <w:name w:val="WW8Num9z0"/>
    <w:rsid w:val="0067050F"/>
    <w:rPr>
      <w:rFonts w:ascii="Symbol" w:hAnsi="Symbol" w:cs="Symbol"/>
    </w:rPr>
  </w:style>
  <w:style w:type="character" w:customStyle="1" w:styleId="WW8Num10z0">
    <w:name w:val="WW8Num10z0"/>
    <w:rsid w:val="0067050F"/>
    <w:rPr>
      <w:rFonts w:ascii="Arial" w:hAnsi="Arial" w:cs="Arial"/>
      <w:lang w:val="sr-Cyrl-RS" w:eastAsia="sr-Cyrl-RS"/>
    </w:rPr>
  </w:style>
  <w:style w:type="character" w:customStyle="1" w:styleId="WW8Num11z0">
    <w:name w:val="WW8Num11z0"/>
    <w:rsid w:val="0067050F"/>
    <w:rPr>
      <w:rFonts w:ascii="Arial" w:hAnsi="Arial" w:cs="Arial"/>
      <w:b/>
      <w:i/>
      <w:color w:val="auto"/>
      <w:sz w:val="23"/>
      <w:szCs w:val="23"/>
      <w:lang w:val="sr-Cyrl-CS"/>
    </w:rPr>
  </w:style>
  <w:style w:type="character" w:customStyle="1" w:styleId="WW8Num12z0">
    <w:name w:val="WW8Num12z0"/>
    <w:rsid w:val="0067050F"/>
    <w:rPr>
      <w:rFonts w:ascii="Symbol" w:hAnsi="Symbol" w:cs="Symbol"/>
    </w:rPr>
  </w:style>
  <w:style w:type="character" w:customStyle="1" w:styleId="WW8Num12z1">
    <w:name w:val="WW8Num12z1"/>
    <w:rsid w:val="0067050F"/>
  </w:style>
  <w:style w:type="character" w:customStyle="1" w:styleId="WW8Num12z2">
    <w:name w:val="WW8Num12z2"/>
    <w:rsid w:val="0067050F"/>
  </w:style>
  <w:style w:type="character" w:customStyle="1" w:styleId="WW8Num12z3">
    <w:name w:val="WW8Num12z3"/>
    <w:rsid w:val="0067050F"/>
  </w:style>
  <w:style w:type="character" w:customStyle="1" w:styleId="WW8Num12z4">
    <w:name w:val="WW8Num12z4"/>
    <w:rsid w:val="0067050F"/>
  </w:style>
  <w:style w:type="character" w:customStyle="1" w:styleId="WW8Num12z5">
    <w:name w:val="WW8Num12z5"/>
    <w:rsid w:val="0067050F"/>
  </w:style>
  <w:style w:type="character" w:customStyle="1" w:styleId="WW8Num12z6">
    <w:name w:val="WW8Num12z6"/>
    <w:rsid w:val="0067050F"/>
  </w:style>
  <w:style w:type="character" w:customStyle="1" w:styleId="WW8Num12z7">
    <w:name w:val="WW8Num12z7"/>
    <w:rsid w:val="0067050F"/>
  </w:style>
  <w:style w:type="character" w:customStyle="1" w:styleId="WW8Num12z8">
    <w:name w:val="WW8Num12z8"/>
    <w:rsid w:val="0067050F"/>
  </w:style>
  <w:style w:type="character" w:customStyle="1" w:styleId="WW8Num13z0">
    <w:name w:val="WW8Num13z0"/>
    <w:rsid w:val="0067050F"/>
    <w:rPr>
      <w:rFonts w:ascii="Symbol" w:hAnsi="Symbol" w:cs="Symbol"/>
      <w:sz w:val="23"/>
      <w:szCs w:val="23"/>
      <w:lang w:val="ru-RU"/>
    </w:rPr>
  </w:style>
  <w:style w:type="character" w:customStyle="1" w:styleId="WW8Num14z0">
    <w:name w:val="WW8Num14z0"/>
    <w:rsid w:val="0067050F"/>
    <w:rPr>
      <w:rFonts w:ascii="Symbol" w:hAnsi="Symbol" w:cs="Symbol"/>
    </w:rPr>
  </w:style>
  <w:style w:type="character" w:customStyle="1" w:styleId="WW8Num14z1">
    <w:name w:val="WW8Num14z1"/>
    <w:rsid w:val="0067050F"/>
  </w:style>
  <w:style w:type="character" w:customStyle="1" w:styleId="WW8Num14z2">
    <w:name w:val="WW8Num14z2"/>
    <w:rsid w:val="0067050F"/>
  </w:style>
  <w:style w:type="character" w:customStyle="1" w:styleId="WW8Num14z3">
    <w:name w:val="WW8Num14z3"/>
    <w:rsid w:val="0067050F"/>
  </w:style>
  <w:style w:type="character" w:customStyle="1" w:styleId="WW8Num14z4">
    <w:name w:val="WW8Num14z4"/>
    <w:rsid w:val="0067050F"/>
  </w:style>
  <w:style w:type="character" w:customStyle="1" w:styleId="WW8Num14z5">
    <w:name w:val="WW8Num14z5"/>
    <w:rsid w:val="0067050F"/>
  </w:style>
  <w:style w:type="character" w:customStyle="1" w:styleId="WW8Num14z6">
    <w:name w:val="WW8Num14z6"/>
    <w:rsid w:val="0067050F"/>
  </w:style>
  <w:style w:type="character" w:customStyle="1" w:styleId="WW8Num14z7">
    <w:name w:val="WW8Num14z7"/>
    <w:rsid w:val="0067050F"/>
  </w:style>
  <w:style w:type="character" w:customStyle="1" w:styleId="WW8Num14z8">
    <w:name w:val="WW8Num14z8"/>
    <w:rsid w:val="0067050F"/>
  </w:style>
  <w:style w:type="character" w:customStyle="1" w:styleId="WW8Num15z0">
    <w:name w:val="WW8Num15z0"/>
    <w:rsid w:val="0067050F"/>
    <w:rPr>
      <w:rFonts w:ascii="Symbol" w:hAnsi="Symbol" w:cs="Symbol"/>
    </w:rPr>
  </w:style>
  <w:style w:type="character" w:customStyle="1" w:styleId="WW8Num16z0">
    <w:name w:val="WW8Num16z0"/>
    <w:rsid w:val="0067050F"/>
    <w:rPr>
      <w:rFonts w:ascii="Symbol" w:hAnsi="Symbol" w:cs="Symbol"/>
    </w:rPr>
  </w:style>
  <w:style w:type="character" w:customStyle="1" w:styleId="WW8Num17z0">
    <w:name w:val="WW8Num17z0"/>
    <w:rsid w:val="0067050F"/>
    <w:rPr>
      <w:rFonts w:ascii="Arial" w:hAnsi="Arial" w:cs="Arial"/>
      <w:b/>
      <w:lang w:val="sr-Cyrl-RS"/>
    </w:rPr>
  </w:style>
  <w:style w:type="character" w:customStyle="1" w:styleId="WW8Num18z0">
    <w:name w:val="WW8Num18z0"/>
    <w:rsid w:val="0067050F"/>
    <w:rPr>
      <w:rFonts w:ascii="Symbol" w:hAnsi="Symbol" w:cs="Symbol"/>
      <w:sz w:val="23"/>
      <w:szCs w:val="23"/>
      <w:lang w:val="ru-RU"/>
    </w:rPr>
  </w:style>
  <w:style w:type="character" w:customStyle="1" w:styleId="WW8Num19z0">
    <w:name w:val="WW8Num19z0"/>
    <w:rsid w:val="0067050F"/>
    <w:rPr>
      <w:rFonts w:ascii="Symbol" w:hAnsi="Symbol" w:cs="Symbol"/>
    </w:rPr>
  </w:style>
  <w:style w:type="character" w:customStyle="1" w:styleId="WW8Num20z0">
    <w:name w:val="WW8Num20z0"/>
    <w:rsid w:val="0067050F"/>
    <w:rPr>
      <w:rFonts w:ascii="Symbol" w:hAnsi="Symbol" w:cs="Symbol"/>
    </w:rPr>
  </w:style>
  <w:style w:type="character" w:customStyle="1" w:styleId="WW8Num21z0">
    <w:name w:val="WW8Num21z0"/>
    <w:rsid w:val="0067050F"/>
    <w:rPr>
      <w:rFonts w:ascii="Symbol" w:hAnsi="Symbol" w:cs="Symbol"/>
    </w:rPr>
  </w:style>
  <w:style w:type="character" w:customStyle="1" w:styleId="WW8Num21z1">
    <w:name w:val="WW8Num21z1"/>
    <w:rsid w:val="0067050F"/>
  </w:style>
  <w:style w:type="character" w:customStyle="1" w:styleId="WW8Num21z2">
    <w:name w:val="WW8Num21z2"/>
    <w:rsid w:val="0067050F"/>
  </w:style>
  <w:style w:type="character" w:customStyle="1" w:styleId="WW8Num21z3">
    <w:name w:val="WW8Num21z3"/>
    <w:rsid w:val="0067050F"/>
  </w:style>
  <w:style w:type="character" w:customStyle="1" w:styleId="WW8Num21z4">
    <w:name w:val="WW8Num21z4"/>
    <w:rsid w:val="0067050F"/>
  </w:style>
  <w:style w:type="character" w:customStyle="1" w:styleId="WW8Num21z5">
    <w:name w:val="WW8Num21z5"/>
    <w:rsid w:val="0067050F"/>
  </w:style>
  <w:style w:type="character" w:customStyle="1" w:styleId="WW8Num21z6">
    <w:name w:val="WW8Num21z6"/>
    <w:rsid w:val="0067050F"/>
  </w:style>
  <w:style w:type="character" w:customStyle="1" w:styleId="WW8Num21z7">
    <w:name w:val="WW8Num21z7"/>
    <w:rsid w:val="0067050F"/>
  </w:style>
  <w:style w:type="character" w:customStyle="1" w:styleId="WW8Num21z8">
    <w:name w:val="WW8Num21z8"/>
    <w:rsid w:val="0067050F"/>
  </w:style>
  <w:style w:type="character" w:customStyle="1" w:styleId="WW8Num22z0">
    <w:name w:val="WW8Num22z0"/>
    <w:rsid w:val="0067050F"/>
    <w:rPr>
      <w:rFonts w:ascii="Symbol" w:hAnsi="Symbol" w:cs="Symbol"/>
    </w:rPr>
  </w:style>
  <w:style w:type="character" w:customStyle="1" w:styleId="WW8Num22z1">
    <w:name w:val="WW8Num22z1"/>
    <w:rsid w:val="0067050F"/>
  </w:style>
  <w:style w:type="character" w:customStyle="1" w:styleId="WW8Num22z2">
    <w:name w:val="WW8Num22z2"/>
    <w:rsid w:val="0067050F"/>
  </w:style>
  <w:style w:type="character" w:customStyle="1" w:styleId="WW8Num22z3">
    <w:name w:val="WW8Num22z3"/>
    <w:rsid w:val="0067050F"/>
  </w:style>
  <w:style w:type="character" w:customStyle="1" w:styleId="WW8Num22z4">
    <w:name w:val="WW8Num22z4"/>
    <w:rsid w:val="0067050F"/>
  </w:style>
  <w:style w:type="character" w:customStyle="1" w:styleId="WW8Num22z5">
    <w:name w:val="WW8Num22z5"/>
    <w:rsid w:val="0067050F"/>
  </w:style>
  <w:style w:type="character" w:customStyle="1" w:styleId="WW8Num22z6">
    <w:name w:val="WW8Num22z6"/>
    <w:rsid w:val="0067050F"/>
  </w:style>
  <w:style w:type="character" w:customStyle="1" w:styleId="WW8Num22z7">
    <w:name w:val="WW8Num22z7"/>
    <w:rsid w:val="0067050F"/>
  </w:style>
  <w:style w:type="character" w:customStyle="1" w:styleId="WW8Num22z8">
    <w:name w:val="WW8Num22z8"/>
    <w:rsid w:val="0067050F"/>
  </w:style>
  <w:style w:type="character" w:customStyle="1" w:styleId="WW8Num23z0">
    <w:name w:val="WW8Num23z0"/>
    <w:rsid w:val="0067050F"/>
    <w:rPr>
      <w:rFonts w:ascii="Arial" w:eastAsia="Times New Roman" w:hAnsi="Arial" w:cs="Arial"/>
      <w:b w:val="0"/>
      <w:i w:val="0"/>
      <w:color w:val="auto"/>
      <w:kern w:val="2"/>
      <w:lang w:val="sr-Cyrl-CS" w:eastAsia="sr-Latn-RS"/>
    </w:rPr>
  </w:style>
  <w:style w:type="character" w:customStyle="1" w:styleId="WW8Num24z0">
    <w:name w:val="WW8Num24z0"/>
    <w:rsid w:val="0067050F"/>
    <w:rPr>
      <w:rFonts w:ascii="Symbol" w:hAnsi="Symbol" w:cs="Symbol"/>
    </w:rPr>
  </w:style>
  <w:style w:type="character" w:customStyle="1" w:styleId="WW8Num25z0">
    <w:name w:val="WW8Num25z0"/>
    <w:rsid w:val="0067050F"/>
    <w:rPr>
      <w:rFonts w:ascii="Symbol" w:hAnsi="Symbol" w:cs="Symbol"/>
    </w:rPr>
  </w:style>
  <w:style w:type="character" w:customStyle="1" w:styleId="WW8Num13z1">
    <w:name w:val="WW8Num13z1"/>
    <w:rsid w:val="0067050F"/>
  </w:style>
  <w:style w:type="character" w:customStyle="1" w:styleId="WW8Num13z2">
    <w:name w:val="WW8Num13z2"/>
    <w:rsid w:val="0067050F"/>
  </w:style>
  <w:style w:type="character" w:customStyle="1" w:styleId="WW8Num13z3">
    <w:name w:val="WW8Num13z3"/>
    <w:rsid w:val="0067050F"/>
  </w:style>
  <w:style w:type="character" w:customStyle="1" w:styleId="WW8Num13z4">
    <w:name w:val="WW8Num13z4"/>
    <w:rsid w:val="0067050F"/>
  </w:style>
  <w:style w:type="character" w:customStyle="1" w:styleId="WW8Num13z5">
    <w:name w:val="WW8Num13z5"/>
    <w:rsid w:val="0067050F"/>
  </w:style>
  <w:style w:type="character" w:customStyle="1" w:styleId="WW8Num13z6">
    <w:name w:val="WW8Num13z6"/>
    <w:rsid w:val="0067050F"/>
  </w:style>
  <w:style w:type="character" w:customStyle="1" w:styleId="WW8Num13z7">
    <w:name w:val="WW8Num13z7"/>
    <w:rsid w:val="0067050F"/>
  </w:style>
  <w:style w:type="character" w:customStyle="1" w:styleId="WW8Num13z8">
    <w:name w:val="WW8Num13z8"/>
    <w:rsid w:val="0067050F"/>
  </w:style>
  <w:style w:type="character" w:customStyle="1" w:styleId="WW8Num16z1">
    <w:name w:val="WW8Num16z1"/>
    <w:rsid w:val="0067050F"/>
  </w:style>
  <w:style w:type="character" w:customStyle="1" w:styleId="WW8Num16z2">
    <w:name w:val="WW8Num16z2"/>
    <w:rsid w:val="0067050F"/>
  </w:style>
  <w:style w:type="character" w:customStyle="1" w:styleId="WW8Num16z3">
    <w:name w:val="WW8Num16z3"/>
    <w:rsid w:val="0067050F"/>
  </w:style>
  <w:style w:type="character" w:customStyle="1" w:styleId="WW8Num16z4">
    <w:name w:val="WW8Num16z4"/>
    <w:rsid w:val="0067050F"/>
  </w:style>
  <w:style w:type="character" w:customStyle="1" w:styleId="WW8Num16z5">
    <w:name w:val="WW8Num16z5"/>
    <w:rsid w:val="0067050F"/>
  </w:style>
  <w:style w:type="character" w:customStyle="1" w:styleId="WW8Num16z6">
    <w:name w:val="WW8Num16z6"/>
    <w:rsid w:val="0067050F"/>
  </w:style>
  <w:style w:type="character" w:customStyle="1" w:styleId="WW8Num16z7">
    <w:name w:val="WW8Num16z7"/>
    <w:rsid w:val="0067050F"/>
  </w:style>
  <w:style w:type="character" w:customStyle="1" w:styleId="WW8Num16z8">
    <w:name w:val="WW8Num16z8"/>
    <w:rsid w:val="0067050F"/>
  </w:style>
  <w:style w:type="character" w:customStyle="1" w:styleId="WW8Num20z1">
    <w:name w:val="WW8Num20z1"/>
    <w:rsid w:val="0067050F"/>
  </w:style>
  <w:style w:type="character" w:customStyle="1" w:styleId="WW8Num20z2">
    <w:name w:val="WW8Num20z2"/>
    <w:rsid w:val="0067050F"/>
  </w:style>
  <w:style w:type="character" w:customStyle="1" w:styleId="WW8Num20z3">
    <w:name w:val="WW8Num20z3"/>
    <w:rsid w:val="0067050F"/>
  </w:style>
  <w:style w:type="character" w:customStyle="1" w:styleId="WW8Num20z4">
    <w:name w:val="WW8Num20z4"/>
    <w:rsid w:val="0067050F"/>
  </w:style>
  <w:style w:type="character" w:customStyle="1" w:styleId="WW8Num20z5">
    <w:name w:val="WW8Num20z5"/>
    <w:rsid w:val="0067050F"/>
  </w:style>
  <w:style w:type="character" w:customStyle="1" w:styleId="WW8Num20z6">
    <w:name w:val="WW8Num20z6"/>
    <w:rsid w:val="0067050F"/>
  </w:style>
  <w:style w:type="character" w:customStyle="1" w:styleId="WW8Num20z7">
    <w:name w:val="WW8Num20z7"/>
    <w:rsid w:val="0067050F"/>
  </w:style>
  <w:style w:type="character" w:customStyle="1" w:styleId="WW8Num20z8">
    <w:name w:val="WW8Num20z8"/>
    <w:rsid w:val="0067050F"/>
  </w:style>
  <w:style w:type="character" w:customStyle="1" w:styleId="WW8Num24z1">
    <w:name w:val="WW8Num24z1"/>
    <w:rsid w:val="0067050F"/>
  </w:style>
  <w:style w:type="character" w:customStyle="1" w:styleId="WW8Num24z2">
    <w:name w:val="WW8Num24z2"/>
    <w:rsid w:val="0067050F"/>
  </w:style>
  <w:style w:type="character" w:customStyle="1" w:styleId="WW8Num24z3">
    <w:name w:val="WW8Num24z3"/>
    <w:rsid w:val="0067050F"/>
  </w:style>
  <w:style w:type="character" w:customStyle="1" w:styleId="WW8Num24z4">
    <w:name w:val="WW8Num24z4"/>
    <w:rsid w:val="0067050F"/>
  </w:style>
  <w:style w:type="character" w:customStyle="1" w:styleId="WW8Num24z5">
    <w:name w:val="WW8Num24z5"/>
    <w:rsid w:val="0067050F"/>
  </w:style>
  <w:style w:type="character" w:customStyle="1" w:styleId="WW8Num24z6">
    <w:name w:val="WW8Num24z6"/>
    <w:rsid w:val="0067050F"/>
  </w:style>
  <w:style w:type="character" w:customStyle="1" w:styleId="WW8Num24z7">
    <w:name w:val="WW8Num24z7"/>
    <w:rsid w:val="0067050F"/>
  </w:style>
  <w:style w:type="character" w:customStyle="1" w:styleId="WW8Num24z8">
    <w:name w:val="WW8Num24z8"/>
    <w:rsid w:val="0067050F"/>
  </w:style>
  <w:style w:type="character" w:customStyle="1" w:styleId="WW8Num25z1">
    <w:name w:val="WW8Num25z1"/>
    <w:rsid w:val="0067050F"/>
  </w:style>
  <w:style w:type="character" w:customStyle="1" w:styleId="WW8Num25z2">
    <w:name w:val="WW8Num25z2"/>
    <w:rsid w:val="0067050F"/>
  </w:style>
  <w:style w:type="character" w:customStyle="1" w:styleId="WW8Num25z3">
    <w:name w:val="WW8Num25z3"/>
    <w:rsid w:val="0067050F"/>
  </w:style>
  <w:style w:type="character" w:customStyle="1" w:styleId="WW8Num25z4">
    <w:name w:val="WW8Num25z4"/>
    <w:rsid w:val="0067050F"/>
  </w:style>
  <w:style w:type="character" w:customStyle="1" w:styleId="WW8Num25z5">
    <w:name w:val="WW8Num25z5"/>
    <w:rsid w:val="0067050F"/>
  </w:style>
  <w:style w:type="character" w:customStyle="1" w:styleId="WW8Num25z6">
    <w:name w:val="WW8Num25z6"/>
    <w:rsid w:val="0067050F"/>
  </w:style>
  <w:style w:type="character" w:customStyle="1" w:styleId="WW8Num25z7">
    <w:name w:val="WW8Num25z7"/>
    <w:rsid w:val="0067050F"/>
  </w:style>
  <w:style w:type="character" w:customStyle="1" w:styleId="WW8Num25z8">
    <w:name w:val="WW8Num25z8"/>
    <w:rsid w:val="0067050F"/>
  </w:style>
  <w:style w:type="character" w:customStyle="1" w:styleId="WW8Num26z0">
    <w:name w:val="WW8Num26z0"/>
    <w:rsid w:val="0067050F"/>
    <w:rPr>
      <w:rFonts w:ascii="Arial" w:eastAsia="Times New Roman" w:hAnsi="Arial" w:cs="Arial"/>
      <w:b w:val="0"/>
      <w:i w:val="0"/>
      <w:color w:val="auto"/>
      <w:kern w:val="2"/>
      <w:lang w:val="sr-Cyrl-CS" w:eastAsia="sr-Latn-RS"/>
    </w:rPr>
  </w:style>
  <w:style w:type="character" w:customStyle="1" w:styleId="WW8Num27z0">
    <w:name w:val="WW8Num27z0"/>
    <w:rsid w:val="0067050F"/>
    <w:rPr>
      <w:rFonts w:ascii="Symbol" w:hAnsi="Symbol" w:cs="Symbol"/>
    </w:rPr>
  </w:style>
  <w:style w:type="character" w:customStyle="1" w:styleId="WW8Num28z0">
    <w:name w:val="WW8Num28z0"/>
    <w:rsid w:val="0067050F"/>
    <w:rPr>
      <w:rFonts w:ascii="Symbol" w:hAnsi="Symbol" w:cs="Symbol"/>
    </w:rPr>
  </w:style>
  <w:style w:type="character" w:customStyle="1" w:styleId="WW8Num4z1">
    <w:name w:val="WW8Num4z1"/>
    <w:rsid w:val="0067050F"/>
  </w:style>
  <w:style w:type="character" w:customStyle="1" w:styleId="WW8Num4z2">
    <w:name w:val="WW8Num4z2"/>
    <w:rsid w:val="0067050F"/>
  </w:style>
  <w:style w:type="character" w:customStyle="1" w:styleId="WW8Num4z3">
    <w:name w:val="WW8Num4z3"/>
    <w:rsid w:val="0067050F"/>
  </w:style>
  <w:style w:type="character" w:customStyle="1" w:styleId="WW8Num4z4">
    <w:name w:val="WW8Num4z4"/>
    <w:rsid w:val="0067050F"/>
  </w:style>
  <w:style w:type="character" w:customStyle="1" w:styleId="WW8Num4z5">
    <w:name w:val="WW8Num4z5"/>
    <w:rsid w:val="0067050F"/>
  </w:style>
  <w:style w:type="character" w:customStyle="1" w:styleId="WW8Num4z6">
    <w:name w:val="WW8Num4z6"/>
    <w:rsid w:val="0067050F"/>
  </w:style>
  <w:style w:type="character" w:customStyle="1" w:styleId="WW8Num4z7">
    <w:name w:val="WW8Num4z7"/>
    <w:rsid w:val="0067050F"/>
  </w:style>
  <w:style w:type="character" w:customStyle="1" w:styleId="WW8Num4z8">
    <w:name w:val="WW8Num4z8"/>
    <w:rsid w:val="0067050F"/>
  </w:style>
  <w:style w:type="character" w:customStyle="1" w:styleId="WW8Num8z1">
    <w:name w:val="WW8Num8z1"/>
    <w:rsid w:val="0067050F"/>
  </w:style>
  <w:style w:type="character" w:customStyle="1" w:styleId="WW8Num8z2">
    <w:name w:val="WW8Num8z2"/>
    <w:rsid w:val="0067050F"/>
  </w:style>
  <w:style w:type="character" w:customStyle="1" w:styleId="WW8Num8z3">
    <w:name w:val="WW8Num8z3"/>
    <w:rsid w:val="0067050F"/>
  </w:style>
  <w:style w:type="character" w:customStyle="1" w:styleId="WW8Num8z4">
    <w:name w:val="WW8Num8z4"/>
    <w:rsid w:val="0067050F"/>
  </w:style>
  <w:style w:type="character" w:customStyle="1" w:styleId="WW8Num8z5">
    <w:name w:val="WW8Num8z5"/>
    <w:rsid w:val="0067050F"/>
  </w:style>
  <w:style w:type="character" w:customStyle="1" w:styleId="WW8Num8z6">
    <w:name w:val="WW8Num8z6"/>
    <w:rsid w:val="0067050F"/>
  </w:style>
  <w:style w:type="character" w:customStyle="1" w:styleId="WW8Num8z7">
    <w:name w:val="WW8Num8z7"/>
    <w:rsid w:val="0067050F"/>
  </w:style>
  <w:style w:type="character" w:customStyle="1" w:styleId="WW8Num8z8">
    <w:name w:val="WW8Num8z8"/>
    <w:rsid w:val="0067050F"/>
  </w:style>
  <w:style w:type="character" w:customStyle="1" w:styleId="WW8Num11z1">
    <w:name w:val="WW8Num11z1"/>
    <w:rsid w:val="0067050F"/>
  </w:style>
  <w:style w:type="character" w:customStyle="1" w:styleId="WW8Num11z2">
    <w:name w:val="WW8Num11z2"/>
    <w:rsid w:val="0067050F"/>
  </w:style>
  <w:style w:type="character" w:customStyle="1" w:styleId="WW8Num11z3">
    <w:name w:val="WW8Num11z3"/>
    <w:rsid w:val="0067050F"/>
  </w:style>
  <w:style w:type="character" w:customStyle="1" w:styleId="WW8Num11z4">
    <w:name w:val="WW8Num11z4"/>
    <w:rsid w:val="0067050F"/>
  </w:style>
  <w:style w:type="character" w:customStyle="1" w:styleId="WW8Num11z5">
    <w:name w:val="WW8Num11z5"/>
    <w:rsid w:val="0067050F"/>
  </w:style>
  <w:style w:type="character" w:customStyle="1" w:styleId="WW8Num11z6">
    <w:name w:val="WW8Num11z6"/>
    <w:rsid w:val="0067050F"/>
  </w:style>
  <w:style w:type="character" w:customStyle="1" w:styleId="WW8Num11z7">
    <w:name w:val="WW8Num11z7"/>
    <w:rsid w:val="0067050F"/>
  </w:style>
  <w:style w:type="character" w:customStyle="1" w:styleId="WW8Num11z8">
    <w:name w:val="WW8Num11z8"/>
    <w:rsid w:val="0067050F"/>
  </w:style>
  <w:style w:type="character" w:customStyle="1" w:styleId="WW8Num15z1">
    <w:name w:val="WW8Num15z1"/>
    <w:rsid w:val="0067050F"/>
  </w:style>
  <w:style w:type="character" w:customStyle="1" w:styleId="WW8Num15z2">
    <w:name w:val="WW8Num15z2"/>
    <w:rsid w:val="0067050F"/>
  </w:style>
  <w:style w:type="character" w:customStyle="1" w:styleId="WW8Num15z3">
    <w:name w:val="WW8Num15z3"/>
    <w:rsid w:val="0067050F"/>
  </w:style>
  <w:style w:type="character" w:customStyle="1" w:styleId="WW8Num15z4">
    <w:name w:val="WW8Num15z4"/>
    <w:rsid w:val="0067050F"/>
  </w:style>
  <w:style w:type="character" w:customStyle="1" w:styleId="WW8Num15z5">
    <w:name w:val="WW8Num15z5"/>
    <w:rsid w:val="0067050F"/>
  </w:style>
  <w:style w:type="character" w:customStyle="1" w:styleId="WW8Num15z6">
    <w:name w:val="WW8Num15z6"/>
    <w:rsid w:val="0067050F"/>
  </w:style>
  <w:style w:type="character" w:customStyle="1" w:styleId="WW8Num15z7">
    <w:name w:val="WW8Num15z7"/>
    <w:rsid w:val="0067050F"/>
  </w:style>
  <w:style w:type="character" w:customStyle="1" w:styleId="WW8Num15z8">
    <w:name w:val="WW8Num15z8"/>
    <w:rsid w:val="0067050F"/>
  </w:style>
  <w:style w:type="character" w:customStyle="1" w:styleId="WW8Num23z1">
    <w:name w:val="WW8Num23z1"/>
    <w:rsid w:val="0067050F"/>
  </w:style>
  <w:style w:type="character" w:customStyle="1" w:styleId="WW8Num23z2">
    <w:name w:val="WW8Num23z2"/>
    <w:rsid w:val="0067050F"/>
  </w:style>
  <w:style w:type="character" w:customStyle="1" w:styleId="WW8Num23z3">
    <w:name w:val="WW8Num23z3"/>
    <w:rsid w:val="0067050F"/>
  </w:style>
  <w:style w:type="character" w:customStyle="1" w:styleId="WW8Num23z4">
    <w:name w:val="WW8Num23z4"/>
    <w:rsid w:val="0067050F"/>
  </w:style>
  <w:style w:type="character" w:customStyle="1" w:styleId="WW8Num23z5">
    <w:name w:val="WW8Num23z5"/>
    <w:rsid w:val="0067050F"/>
  </w:style>
  <w:style w:type="character" w:customStyle="1" w:styleId="WW8Num23z6">
    <w:name w:val="WW8Num23z6"/>
    <w:rsid w:val="0067050F"/>
  </w:style>
  <w:style w:type="character" w:customStyle="1" w:styleId="WW8Num23z7">
    <w:name w:val="WW8Num23z7"/>
    <w:rsid w:val="0067050F"/>
  </w:style>
  <w:style w:type="character" w:customStyle="1" w:styleId="WW8Num23z8">
    <w:name w:val="WW8Num23z8"/>
    <w:rsid w:val="0067050F"/>
  </w:style>
  <w:style w:type="character" w:customStyle="1" w:styleId="WW8Num26z1">
    <w:name w:val="WW8Num26z1"/>
    <w:rsid w:val="0067050F"/>
    <w:rPr>
      <w:rFonts w:ascii="Courier New" w:hAnsi="Courier New" w:cs="Courier New"/>
      <w:sz w:val="20"/>
    </w:rPr>
  </w:style>
  <w:style w:type="character" w:customStyle="1" w:styleId="WW8Num26z2">
    <w:name w:val="WW8Num26z2"/>
    <w:rsid w:val="0067050F"/>
    <w:rPr>
      <w:rFonts w:ascii="Wingdings" w:hAnsi="Wingdings" w:cs="Wingdings"/>
      <w:sz w:val="20"/>
    </w:rPr>
  </w:style>
  <w:style w:type="character" w:customStyle="1" w:styleId="WW8Num27z1">
    <w:name w:val="WW8Num27z1"/>
    <w:rsid w:val="0067050F"/>
  </w:style>
  <w:style w:type="character" w:customStyle="1" w:styleId="WW8Num27z2">
    <w:name w:val="WW8Num27z2"/>
    <w:rsid w:val="0067050F"/>
  </w:style>
  <w:style w:type="character" w:customStyle="1" w:styleId="WW8Num27z3">
    <w:name w:val="WW8Num27z3"/>
    <w:rsid w:val="0067050F"/>
  </w:style>
  <w:style w:type="character" w:customStyle="1" w:styleId="WW8Num27z4">
    <w:name w:val="WW8Num27z4"/>
    <w:rsid w:val="0067050F"/>
  </w:style>
  <w:style w:type="character" w:customStyle="1" w:styleId="WW8Num27z5">
    <w:name w:val="WW8Num27z5"/>
    <w:rsid w:val="0067050F"/>
  </w:style>
  <w:style w:type="character" w:customStyle="1" w:styleId="WW8Num27z6">
    <w:name w:val="WW8Num27z6"/>
    <w:rsid w:val="0067050F"/>
  </w:style>
  <w:style w:type="character" w:customStyle="1" w:styleId="WW8Num27z7">
    <w:name w:val="WW8Num27z7"/>
    <w:rsid w:val="0067050F"/>
  </w:style>
  <w:style w:type="character" w:customStyle="1" w:styleId="WW8Num27z8">
    <w:name w:val="WW8Num27z8"/>
    <w:rsid w:val="0067050F"/>
  </w:style>
  <w:style w:type="character" w:customStyle="1" w:styleId="WW8Num28z1">
    <w:name w:val="WW8Num28z1"/>
    <w:rsid w:val="0067050F"/>
    <w:rPr>
      <w:rFonts w:ascii="Courier New" w:hAnsi="Courier New" w:cs="Courier New"/>
    </w:rPr>
  </w:style>
  <w:style w:type="character" w:customStyle="1" w:styleId="WW8Num28z2">
    <w:name w:val="WW8Num28z2"/>
    <w:rsid w:val="0067050F"/>
    <w:rPr>
      <w:rFonts w:ascii="Wingdings" w:hAnsi="Wingdings" w:cs="Wingdings"/>
    </w:rPr>
  </w:style>
  <w:style w:type="character" w:customStyle="1" w:styleId="WW8Num29z0">
    <w:name w:val="WW8Num29z0"/>
    <w:rsid w:val="0067050F"/>
    <w:rPr>
      <w:rFonts w:ascii="Symbol" w:hAnsi="Symbol" w:cs="Symbol"/>
    </w:rPr>
  </w:style>
  <w:style w:type="character" w:customStyle="1" w:styleId="WW8Num29z1">
    <w:name w:val="WW8Num29z1"/>
    <w:rsid w:val="0067050F"/>
    <w:rPr>
      <w:rFonts w:ascii="Courier New" w:hAnsi="Courier New" w:cs="Courier New"/>
    </w:rPr>
  </w:style>
  <w:style w:type="character" w:customStyle="1" w:styleId="WW8Num29z2">
    <w:name w:val="WW8Num29z2"/>
    <w:rsid w:val="0067050F"/>
    <w:rPr>
      <w:rFonts w:ascii="Wingdings" w:hAnsi="Wingdings" w:cs="Wingdings"/>
    </w:rPr>
  </w:style>
  <w:style w:type="character" w:customStyle="1" w:styleId="WW8Num30z0">
    <w:name w:val="WW8Num30z0"/>
    <w:rsid w:val="0067050F"/>
    <w:rPr>
      <w:rFonts w:ascii="Arial" w:hAnsi="Arial" w:cs="Arial"/>
      <w:lang w:val="sr-Cyrl-RS"/>
    </w:rPr>
  </w:style>
  <w:style w:type="character" w:customStyle="1" w:styleId="WW8Num30z1">
    <w:name w:val="WW8Num30z1"/>
    <w:rsid w:val="0067050F"/>
  </w:style>
  <w:style w:type="character" w:customStyle="1" w:styleId="WW8Num30z2">
    <w:name w:val="WW8Num30z2"/>
    <w:rsid w:val="0067050F"/>
  </w:style>
  <w:style w:type="character" w:customStyle="1" w:styleId="WW8Num30z3">
    <w:name w:val="WW8Num30z3"/>
    <w:rsid w:val="0067050F"/>
  </w:style>
  <w:style w:type="character" w:customStyle="1" w:styleId="WW8Num30z4">
    <w:name w:val="WW8Num30z4"/>
    <w:rsid w:val="0067050F"/>
  </w:style>
  <w:style w:type="character" w:customStyle="1" w:styleId="WW8Num30z5">
    <w:name w:val="WW8Num30z5"/>
    <w:rsid w:val="0067050F"/>
  </w:style>
  <w:style w:type="character" w:customStyle="1" w:styleId="WW8Num30z6">
    <w:name w:val="WW8Num30z6"/>
    <w:rsid w:val="0067050F"/>
  </w:style>
  <w:style w:type="character" w:customStyle="1" w:styleId="WW8Num30z7">
    <w:name w:val="WW8Num30z7"/>
    <w:rsid w:val="0067050F"/>
  </w:style>
  <w:style w:type="character" w:customStyle="1" w:styleId="WW8Num30z8">
    <w:name w:val="WW8Num30z8"/>
    <w:rsid w:val="0067050F"/>
  </w:style>
  <w:style w:type="character" w:customStyle="1" w:styleId="WW8Num31z0">
    <w:name w:val="WW8Num31z0"/>
    <w:rsid w:val="0067050F"/>
    <w:rPr>
      <w:rFonts w:ascii="Arial" w:hAnsi="Arial" w:cs="Arial"/>
      <w:b/>
      <w:i/>
      <w:color w:val="auto"/>
      <w:sz w:val="23"/>
      <w:szCs w:val="23"/>
      <w:lang w:val="sr-Cyrl-CS"/>
    </w:rPr>
  </w:style>
  <w:style w:type="character" w:customStyle="1" w:styleId="WW8Num31z1">
    <w:name w:val="WW8Num31z1"/>
    <w:rsid w:val="0067050F"/>
  </w:style>
  <w:style w:type="character" w:customStyle="1" w:styleId="WW8Num31z2">
    <w:name w:val="WW8Num31z2"/>
    <w:rsid w:val="0067050F"/>
  </w:style>
  <w:style w:type="character" w:customStyle="1" w:styleId="WW8Num31z3">
    <w:name w:val="WW8Num31z3"/>
    <w:rsid w:val="0067050F"/>
  </w:style>
  <w:style w:type="character" w:customStyle="1" w:styleId="WW8Num31z4">
    <w:name w:val="WW8Num31z4"/>
    <w:rsid w:val="0067050F"/>
  </w:style>
  <w:style w:type="character" w:customStyle="1" w:styleId="WW8Num31z5">
    <w:name w:val="WW8Num31z5"/>
    <w:rsid w:val="0067050F"/>
  </w:style>
  <w:style w:type="character" w:customStyle="1" w:styleId="WW8Num31z6">
    <w:name w:val="WW8Num31z6"/>
    <w:rsid w:val="0067050F"/>
  </w:style>
  <w:style w:type="character" w:customStyle="1" w:styleId="WW8Num31z7">
    <w:name w:val="WW8Num31z7"/>
    <w:rsid w:val="0067050F"/>
  </w:style>
  <w:style w:type="character" w:customStyle="1" w:styleId="WW8Num31z8">
    <w:name w:val="WW8Num31z8"/>
    <w:rsid w:val="0067050F"/>
  </w:style>
  <w:style w:type="character" w:customStyle="1" w:styleId="WW8Num32z0">
    <w:name w:val="WW8Num32z0"/>
    <w:rsid w:val="0067050F"/>
    <w:rPr>
      <w:rFonts w:ascii="Arial" w:hAnsi="Arial" w:cs="Arial"/>
      <w:color w:val="auto"/>
      <w:lang w:val="sr-Cyrl-CS"/>
    </w:rPr>
  </w:style>
  <w:style w:type="character" w:customStyle="1" w:styleId="WW8Num32z1">
    <w:name w:val="WW8Num32z1"/>
    <w:rsid w:val="0067050F"/>
  </w:style>
  <w:style w:type="character" w:customStyle="1" w:styleId="WW8Num32z2">
    <w:name w:val="WW8Num32z2"/>
    <w:rsid w:val="0067050F"/>
  </w:style>
  <w:style w:type="character" w:customStyle="1" w:styleId="WW8Num32z3">
    <w:name w:val="WW8Num32z3"/>
    <w:rsid w:val="0067050F"/>
  </w:style>
  <w:style w:type="character" w:customStyle="1" w:styleId="WW8Num32z4">
    <w:name w:val="WW8Num32z4"/>
    <w:rsid w:val="0067050F"/>
  </w:style>
  <w:style w:type="character" w:customStyle="1" w:styleId="WW8Num32z5">
    <w:name w:val="WW8Num32z5"/>
    <w:rsid w:val="0067050F"/>
  </w:style>
  <w:style w:type="character" w:customStyle="1" w:styleId="WW8Num32z6">
    <w:name w:val="WW8Num32z6"/>
    <w:rsid w:val="0067050F"/>
  </w:style>
  <w:style w:type="character" w:customStyle="1" w:styleId="WW8Num32z7">
    <w:name w:val="WW8Num32z7"/>
    <w:rsid w:val="0067050F"/>
  </w:style>
  <w:style w:type="character" w:customStyle="1" w:styleId="WW8Num32z8">
    <w:name w:val="WW8Num32z8"/>
    <w:rsid w:val="0067050F"/>
  </w:style>
  <w:style w:type="character" w:customStyle="1" w:styleId="WW8Num33z0">
    <w:name w:val="WW8Num33z0"/>
    <w:rsid w:val="0067050F"/>
    <w:rPr>
      <w:rFonts w:ascii="Arial" w:hAnsi="Arial" w:cs="Times New Roman"/>
      <w:iCs/>
      <w:lang w:val="sr-Cyrl-CS"/>
    </w:rPr>
  </w:style>
  <w:style w:type="character" w:customStyle="1" w:styleId="WW8Num34z0">
    <w:name w:val="WW8Num34z0"/>
    <w:rsid w:val="0067050F"/>
    <w:rPr>
      <w:rFonts w:ascii="Symbol" w:hAnsi="Symbol" w:cs="Symbol"/>
    </w:rPr>
  </w:style>
  <w:style w:type="character" w:customStyle="1" w:styleId="WW8Num34z1">
    <w:name w:val="WW8Num34z1"/>
    <w:rsid w:val="0067050F"/>
  </w:style>
  <w:style w:type="character" w:customStyle="1" w:styleId="WW8Num34z2">
    <w:name w:val="WW8Num34z2"/>
    <w:rsid w:val="0067050F"/>
  </w:style>
  <w:style w:type="character" w:customStyle="1" w:styleId="WW8Num34z3">
    <w:name w:val="WW8Num34z3"/>
    <w:rsid w:val="0067050F"/>
  </w:style>
  <w:style w:type="character" w:customStyle="1" w:styleId="WW8Num34z4">
    <w:name w:val="WW8Num34z4"/>
    <w:rsid w:val="0067050F"/>
  </w:style>
  <w:style w:type="character" w:customStyle="1" w:styleId="WW8Num34z5">
    <w:name w:val="WW8Num34z5"/>
    <w:rsid w:val="0067050F"/>
  </w:style>
  <w:style w:type="character" w:customStyle="1" w:styleId="WW8Num34z6">
    <w:name w:val="WW8Num34z6"/>
    <w:rsid w:val="0067050F"/>
  </w:style>
  <w:style w:type="character" w:customStyle="1" w:styleId="WW8Num34z7">
    <w:name w:val="WW8Num34z7"/>
    <w:rsid w:val="0067050F"/>
  </w:style>
  <w:style w:type="character" w:customStyle="1" w:styleId="WW8Num34z8">
    <w:name w:val="WW8Num34z8"/>
    <w:rsid w:val="0067050F"/>
  </w:style>
  <w:style w:type="character" w:customStyle="1" w:styleId="WW8Num35z0">
    <w:name w:val="WW8Num35z0"/>
    <w:rsid w:val="0067050F"/>
    <w:rPr>
      <w:rFonts w:ascii="Symbol" w:hAnsi="Symbol" w:cs="Symbol"/>
      <w:lang w:val="sr-Cyrl-CS"/>
    </w:rPr>
  </w:style>
  <w:style w:type="character" w:customStyle="1" w:styleId="WW8Num35z1">
    <w:name w:val="WW8Num35z1"/>
    <w:rsid w:val="0067050F"/>
    <w:rPr>
      <w:rFonts w:ascii="Courier New" w:hAnsi="Courier New" w:cs="Courier New"/>
    </w:rPr>
  </w:style>
  <w:style w:type="character" w:customStyle="1" w:styleId="WW8Num35z2">
    <w:name w:val="WW8Num35z2"/>
    <w:rsid w:val="0067050F"/>
    <w:rPr>
      <w:rFonts w:ascii="Wingdings" w:hAnsi="Wingdings" w:cs="Wingdings"/>
    </w:rPr>
  </w:style>
  <w:style w:type="character" w:customStyle="1" w:styleId="WW8Num36z0">
    <w:name w:val="WW8Num36z0"/>
    <w:rsid w:val="0067050F"/>
    <w:rPr>
      <w:rFonts w:ascii="Symbol" w:hAnsi="Symbol" w:cs="Symbol"/>
      <w:sz w:val="20"/>
    </w:rPr>
  </w:style>
  <w:style w:type="character" w:customStyle="1" w:styleId="WW8Num36z1">
    <w:name w:val="WW8Num36z1"/>
    <w:rsid w:val="0067050F"/>
    <w:rPr>
      <w:rFonts w:ascii="Courier New" w:hAnsi="Courier New" w:cs="Courier New"/>
      <w:sz w:val="20"/>
    </w:rPr>
  </w:style>
  <w:style w:type="character" w:customStyle="1" w:styleId="WW8Num36z2">
    <w:name w:val="WW8Num36z2"/>
    <w:rsid w:val="0067050F"/>
    <w:rPr>
      <w:rFonts w:ascii="Wingdings" w:hAnsi="Wingdings" w:cs="Wingdings"/>
      <w:sz w:val="20"/>
    </w:rPr>
  </w:style>
  <w:style w:type="character" w:customStyle="1" w:styleId="WW8Num37z0">
    <w:name w:val="WW8Num37z0"/>
    <w:rsid w:val="0067050F"/>
    <w:rPr>
      <w:rFonts w:ascii="Symbol" w:hAnsi="Symbol" w:cs="Symbol"/>
      <w:sz w:val="23"/>
      <w:szCs w:val="23"/>
      <w:lang w:val="ru-RU"/>
    </w:rPr>
  </w:style>
  <w:style w:type="character" w:customStyle="1" w:styleId="WW8Num37z1">
    <w:name w:val="WW8Num37z1"/>
    <w:rsid w:val="0067050F"/>
    <w:rPr>
      <w:rFonts w:ascii="Courier New" w:hAnsi="Courier New" w:cs="Courier New"/>
    </w:rPr>
  </w:style>
  <w:style w:type="character" w:customStyle="1" w:styleId="WW8Num37z2">
    <w:name w:val="WW8Num37z2"/>
    <w:rsid w:val="0067050F"/>
    <w:rPr>
      <w:rFonts w:ascii="Wingdings" w:hAnsi="Wingdings" w:cs="Wingdings"/>
    </w:rPr>
  </w:style>
  <w:style w:type="character" w:customStyle="1" w:styleId="WW8Num38z0">
    <w:name w:val="WW8Num38z0"/>
    <w:rsid w:val="0067050F"/>
    <w:rPr>
      <w:rFonts w:ascii="Symbol" w:hAnsi="Symbol" w:cs="Symbol"/>
    </w:rPr>
  </w:style>
  <w:style w:type="character" w:customStyle="1" w:styleId="WW8Num38z1">
    <w:name w:val="WW8Num38z1"/>
    <w:rsid w:val="0067050F"/>
  </w:style>
  <w:style w:type="character" w:customStyle="1" w:styleId="WW8Num38z2">
    <w:name w:val="WW8Num38z2"/>
    <w:rsid w:val="0067050F"/>
  </w:style>
  <w:style w:type="character" w:customStyle="1" w:styleId="WW8Num38z3">
    <w:name w:val="WW8Num38z3"/>
    <w:rsid w:val="0067050F"/>
  </w:style>
  <w:style w:type="character" w:customStyle="1" w:styleId="WW8Num38z4">
    <w:name w:val="WW8Num38z4"/>
    <w:rsid w:val="0067050F"/>
  </w:style>
  <w:style w:type="character" w:customStyle="1" w:styleId="WW8Num38z5">
    <w:name w:val="WW8Num38z5"/>
    <w:rsid w:val="0067050F"/>
  </w:style>
  <w:style w:type="character" w:customStyle="1" w:styleId="WW8Num38z6">
    <w:name w:val="WW8Num38z6"/>
    <w:rsid w:val="0067050F"/>
  </w:style>
  <w:style w:type="character" w:customStyle="1" w:styleId="WW8Num38z7">
    <w:name w:val="WW8Num38z7"/>
    <w:rsid w:val="0067050F"/>
  </w:style>
  <w:style w:type="character" w:customStyle="1" w:styleId="WW8Num38z8">
    <w:name w:val="WW8Num38z8"/>
    <w:rsid w:val="0067050F"/>
  </w:style>
  <w:style w:type="character" w:customStyle="1" w:styleId="WW8Num39z0">
    <w:name w:val="WW8Num39z0"/>
    <w:rsid w:val="0067050F"/>
    <w:rPr>
      <w:rFonts w:ascii="Symbol" w:hAnsi="Symbol" w:cs="Symbol"/>
      <w:sz w:val="20"/>
    </w:rPr>
  </w:style>
  <w:style w:type="character" w:customStyle="1" w:styleId="WW8Num39z1">
    <w:name w:val="WW8Num39z1"/>
    <w:rsid w:val="0067050F"/>
    <w:rPr>
      <w:rFonts w:ascii="Courier New" w:hAnsi="Courier New" w:cs="Courier New"/>
      <w:sz w:val="20"/>
    </w:rPr>
  </w:style>
  <w:style w:type="character" w:customStyle="1" w:styleId="WW8Num39z2">
    <w:name w:val="WW8Num39z2"/>
    <w:rsid w:val="0067050F"/>
    <w:rPr>
      <w:rFonts w:ascii="Wingdings" w:hAnsi="Wingdings" w:cs="Wingdings"/>
      <w:sz w:val="20"/>
    </w:rPr>
  </w:style>
  <w:style w:type="character" w:customStyle="1" w:styleId="WW8Num40z0">
    <w:name w:val="WW8Num40z0"/>
    <w:rsid w:val="0067050F"/>
    <w:rPr>
      <w:rFonts w:ascii="Symbol" w:hAnsi="Symbol" w:cs="Symbol"/>
    </w:rPr>
  </w:style>
  <w:style w:type="character" w:customStyle="1" w:styleId="WW8Num40z1">
    <w:name w:val="WW8Num40z1"/>
    <w:rsid w:val="0067050F"/>
    <w:rPr>
      <w:rFonts w:ascii="Courier New" w:hAnsi="Courier New" w:cs="Courier New"/>
    </w:rPr>
  </w:style>
  <w:style w:type="character" w:customStyle="1" w:styleId="WW8Num40z2">
    <w:name w:val="WW8Num40z2"/>
    <w:rsid w:val="0067050F"/>
    <w:rPr>
      <w:rFonts w:ascii="Wingdings" w:hAnsi="Wingdings" w:cs="Wingdings"/>
    </w:rPr>
  </w:style>
  <w:style w:type="character" w:customStyle="1" w:styleId="WW8Num41z0">
    <w:name w:val="WW8Num41z0"/>
    <w:rsid w:val="0067050F"/>
    <w:rPr>
      <w:rFonts w:ascii="Symbol" w:hAnsi="Symbol" w:cs="Symbol"/>
    </w:rPr>
  </w:style>
  <w:style w:type="character" w:customStyle="1" w:styleId="WW8Num41z1">
    <w:name w:val="WW8Num41z1"/>
    <w:rsid w:val="0067050F"/>
    <w:rPr>
      <w:rFonts w:ascii="Courier New" w:hAnsi="Courier New" w:cs="Courier New"/>
    </w:rPr>
  </w:style>
  <w:style w:type="character" w:customStyle="1" w:styleId="WW8Num41z2">
    <w:name w:val="WW8Num41z2"/>
    <w:rsid w:val="0067050F"/>
    <w:rPr>
      <w:rFonts w:ascii="Wingdings" w:hAnsi="Wingdings" w:cs="Wingdings"/>
    </w:rPr>
  </w:style>
  <w:style w:type="character" w:customStyle="1" w:styleId="WW8Num42z0">
    <w:name w:val="WW8Num42z0"/>
    <w:rsid w:val="0067050F"/>
    <w:rPr>
      <w:rFonts w:ascii="Arial" w:hAnsi="Arial" w:cs="Arial"/>
      <w:b/>
      <w:lang w:val="sr-Cyrl-RS"/>
    </w:rPr>
  </w:style>
  <w:style w:type="character" w:customStyle="1" w:styleId="WW8Num42z1">
    <w:name w:val="WW8Num42z1"/>
    <w:rsid w:val="0067050F"/>
  </w:style>
  <w:style w:type="character" w:customStyle="1" w:styleId="WW8Num42z2">
    <w:name w:val="WW8Num42z2"/>
    <w:rsid w:val="0067050F"/>
  </w:style>
  <w:style w:type="character" w:customStyle="1" w:styleId="WW8Num42z3">
    <w:name w:val="WW8Num42z3"/>
    <w:rsid w:val="0067050F"/>
  </w:style>
  <w:style w:type="character" w:customStyle="1" w:styleId="WW8Num42z4">
    <w:name w:val="WW8Num42z4"/>
    <w:rsid w:val="0067050F"/>
  </w:style>
  <w:style w:type="character" w:customStyle="1" w:styleId="WW8Num42z5">
    <w:name w:val="WW8Num42z5"/>
    <w:rsid w:val="0067050F"/>
  </w:style>
  <w:style w:type="character" w:customStyle="1" w:styleId="WW8Num42z6">
    <w:name w:val="WW8Num42z6"/>
    <w:rsid w:val="0067050F"/>
  </w:style>
  <w:style w:type="character" w:customStyle="1" w:styleId="WW8Num42z7">
    <w:name w:val="WW8Num42z7"/>
    <w:rsid w:val="0067050F"/>
  </w:style>
  <w:style w:type="character" w:customStyle="1" w:styleId="WW8Num42z8">
    <w:name w:val="WW8Num42z8"/>
    <w:rsid w:val="0067050F"/>
  </w:style>
  <w:style w:type="character" w:customStyle="1" w:styleId="WW8Num43z0">
    <w:name w:val="WW8Num43z0"/>
    <w:rsid w:val="0067050F"/>
    <w:rPr>
      <w:rFonts w:ascii="Symbol" w:hAnsi="Symbol" w:cs="Symbol"/>
      <w:b/>
      <w:i w:val="0"/>
      <w:color w:val="auto"/>
      <w:sz w:val="20"/>
      <w:szCs w:val="24"/>
    </w:rPr>
  </w:style>
  <w:style w:type="character" w:customStyle="1" w:styleId="WW8Num43z1">
    <w:name w:val="WW8Num43z1"/>
    <w:rsid w:val="0067050F"/>
  </w:style>
  <w:style w:type="character" w:customStyle="1" w:styleId="WW8Num43z2">
    <w:name w:val="WW8Num43z2"/>
    <w:rsid w:val="0067050F"/>
  </w:style>
  <w:style w:type="character" w:customStyle="1" w:styleId="WW8Num43z3">
    <w:name w:val="WW8Num43z3"/>
    <w:rsid w:val="0067050F"/>
  </w:style>
  <w:style w:type="character" w:customStyle="1" w:styleId="WW8Num43z4">
    <w:name w:val="WW8Num43z4"/>
    <w:rsid w:val="0067050F"/>
  </w:style>
  <w:style w:type="character" w:customStyle="1" w:styleId="WW8Num43z5">
    <w:name w:val="WW8Num43z5"/>
    <w:rsid w:val="0067050F"/>
  </w:style>
  <w:style w:type="character" w:customStyle="1" w:styleId="WW8Num43z6">
    <w:name w:val="WW8Num43z6"/>
    <w:rsid w:val="0067050F"/>
  </w:style>
  <w:style w:type="character" w:customStyle="1" w:styleId="WW8Num43z7">
    <w:name w:val="WW8Num43z7"/>
    <w:rsid w:val="0067050F"/>
  </w:style>
  <w:style w:type="character" w:customStyle="1" w:styleId="WW8Num43z8">
    <w:name w:val="WW8Num43z8"/>
    <w:rsid w:val="0067050F"/>
  </w:style>
  <w:style w:type="character" w:customStyle="1" w:styleId="WW8Num44z0">
    <w:name w:val="WW8Num44z0"/>
    <w:rsid w:val="0067050F"/>
    <w:rPr>
      <w:rFonts w:ascii="Symbol" w:hAnsi="Symbol" w:cs="Symbol"/>
      <w:sz w:val="23"/>
      <w:szCs w:val="23"/>
      <w:lang w:val="ru-RU"/>
    </w:rPr>
  </w:style>
  <w:style w:type="character" w:customStyle="1" w:styleId="WW8Num44z1">
    <w:name w:val="WW8Num44z1"/>
    <w:rsid w:val="0067050F"/>
    <w:rPr>
      <w:rFonts w:ascii="Courier New" w:hAnsi="Courier New" w:cs="Courier New"/>
    </w:rPr>
  </w:style>
  <w:style w:type="character" w:customStyle="1" w:styleId="WW8Num44z2">
    <w:name w:val="WW8Num44z2"/>
    <w:rsid w:val="0067050F"/>
    <w:rPr>
      <w:rFonts w:ascii="Wingdings" w:hAnsi="Wingdings" w:cs="Wingdings"/>
    </w:rPr>
  </w:style>
  <w:style w:type="character" w:customStyle="1" w:styleId="WW8Num45z0">
    <w:name w:val="WW8Num45z0"/>
    <w:rsid w:val="0067050F"/>
    <w:rPr>
      <w:rFonts w:ascii="Symbol" w:hAnsi="Symbol" w:cs="Symbol"/>
      <w:sz w:val="20"/>
    </w:rPr>
  </w:style>
  <w:style w:type="character" w:customStyle="1" w:styleId="WW8Num45z1">
    <w:name w:val="WW8Num45z1"/>
    <w:rsid w:val="0067050F"/>
    <w:rPr>
      <w:rFonts w:ascii="Courier New" w:hAnsi="Courier New" w:cs="Courier New"/>
      <w:sz w:val="20"/>
    </w:rPr>
  </w:style>
  <w:style w:type="character" w:customStyle="1" w:styleId="WW8Num45z2">
    <w:name w:val="WW8Num45z2"/>
    <w:rsid w:val="0067050F"/>
    <w:rPr>
      <w:rFonts w:ascii="Wingdings" w:hAnsi="Wingdings" w:cs="Wingdings"/>
      <w:sz w:val="20"/>
    </w:rPr>
  </w:style>
  <w:style w:type="character" w:customStyle="1" w:styleId="WW8Num46z0">
    <w:name w:val="WW8Num46z0"/>
    <w:rsid w:val="0067050F"/>
    <w:rPr>
      <w:rFonts w:ascii="Symbol" w:hAnsi="Symbol" w:cs="Symbol"/>
      <w:sz w:val="20"/>
    </w:rPr>
  </w:style>
  <w:style w:type="character" w:customStyle="1" w:styleId="WW8Num46z1">
    <w:name w:val="WW8Num46z1"/>
    <w:rsid w:val="0067050F"/>
    <w:rPr>
      <w:rFonts w:ascii="Courier New" w:hAnsi="Courier New" w:cs="Courier New"/>
      <w:sz w:val="20"/>
    </w:rPr>
  </w:style>
  <w:style w:type="character" w:customStyle="1" w:styleId="WW8Num46z2">
    <w:name w:val="WW8Num46z2"/>
    <w:rsid w:val="0067050F"/>
    <w:rPr>
      <w:rFonts w:ascii="Wingdings" w:hAnsi="Wingdings" w:cs="Wingdings"/>
      <w:sz w:val="20"/>
    </w:rPr>
  </w:style>
  <w:style w:type="character" w:customStyle="1" w:styleId="WW8Num47z0">
    <w:name w:val="WW8Num47z0"/>
    <w:rsid w:val="0067050F"/>
    <w:rPr>
      <w:rFonts w:ascii="Arial" w:hAnsi="Arial" w:cs="Arial"/>
      <w:color w:val="auto"/>
      <w:lang w:val="sr-Cyrl-CS"/>
    </w:rPr>
  </w:style>
  <w:style w:type="character" w:customStyle="1" w:styleId="WW8Num47z1">
    <w:name w:val="WW8Num47z1"/>
    <w:rsid w:val="0067050F"/>
  </w:style>
  <w:style w:type="character" w:customStyle="1" w:styleId="WW8Num47z2">
    <w:name w:val="WW8Num47z2"/>
    <w:rsid w:val="0067050F"/>
  </w:style>
  <w:style w:type="character" w:customStyle="1" w:styleId="WW8Num47z3">
    <w:name w:val="WW8Num47z3"/>
    <w:rsid w:val="0067050F"/>
  </w:style>
  <w:style w:type="character" w:customStyle="1" w:styleId="WW8Num47z4">
    <w:name w:val="WW8Num47z4"/>
    <w:rsid w:val="0067050F"/>
  </w:style>
  <w:style w:type="character" w:customStyle="1" w:styleId="WW8Num47z5">
    <w:name w:val="WW8Num47z5"/>
    <w:rsid w:val="0067050F"/>
  </w:style>
  <w:style w:type="character" w:customStyle="1" w:styleId="WW8Num47z6">
    <w:name w:val="WW8Num47z6"/>
    <w:rsid w:val="0067050F"/>
  </w:style>
  <w:style w:type="character" w:customStyle="1" w:styleId="WW8Num47z7">
    <w:name w:val="WW8Num47z7"/>
    <w:rsid w:val="0067050F"/>
  </w:style>
  <w:style w:type="character" w:customStyle="1" w:styleId="WW8Num47z8">
    <w:name w:val="WW8Num47z8"/>
    <w:rsid w:val="0067050F"/>
  </w:style>
  <w:style w:type="character" w:customStyle="1" w:styleId="WW8Num48z0">
    <w:name w:val="WW8Num48z0"/>
    <w:rsid w:val="0067050F"/>
    <w:rPr>
      <w:rFonts w:ascii="Symbol" w:hAnsi="Symbol" w:cs="Symbol"/>
    </w:rPr>
  </w:style>
  <w:style w:type="character" w:customStyle="1" w:styleId="WW8Num48z1">
    <w:name w:val="WW8Num48z1"/>
    <w:rsid w:val="0067050F"/>
    <w:rPr>
      <w:rFonts w:ascii="Courier New" w:hAnsi="Courier New" w:cs="Courier New"/>
    </w:rPr>
  </w:style>
  <w:style w:type="character" w:customStyle="1" w:styleId="WW8Num48z2">
    <w:name w:val="WW8Num48z2"/>
    <w:rsid w:val="0067050F"/>
    <w:rPr>
      <w:rFonts w:ascii="Wingdings" w:hAnsi="Wingdings" w:cs="Wingdings"/>
    </w:rPr>
  </w:style>
  <w:style w:type="character" w:customStyle="1" w:styleId="WW8Num49z0">
    <w:name w:val="WW8Num49z0"/>
    <w:rsid w:val="0067050F"/>
    <w:rPr>
      <w:rFonts w:ascii="Symbol" w:hAnsi="Symbol" w:cs="Symbol"/>
    </w:rPr>
  </w:style>
  <w:style w:type="character" w:customStyle="1" w:styleId="WW8Num49z1">
    <w:name w:val="WW8Num49z1"/>
    <w:rsid w:val="0067050F"/>
    <w:rPr>
      <w:rFonts w:ascii="Courier New" w:hAnsi="Courier New" w:cs="Courier New"/>
    </w:rPr>
  </w:style>
  <w:style w:type="character" w:customStyle="1" w:styleId="WW8Num49z2">
    <w:name w:val="WW8Num49z2"/>
    <w:rsid w:val="0067050F"/>
    <w:rPr>
      <w:rFonts w:ascii="Wingdings" w:hAnsi="Wingdings" w:cs="Wingdings"/>
    </w:rPr>
  </w:style>
  <w:style w:type="character" w:customStyle="1" w:styleId="WW8Num50z0">
    <w:name w:val="WW8Num50z0"/>
    <w:rsid w:val="0067050F"/>
    <w:rPr>
      <w:rFonts w:ascii="Symbol" w:hAnsi="Symbol" w:cs="Symbol"/>
    </w:rPr>
  </w:style>
  <w:style w:type="character" w:customStyle="1" w:styleId="WW8Num50z1">
    <w:name w:val="WW8Num50z1"/>
    <w:rsid w:val="0067050F"/>
    <w:rPr>
      <w:rFonts w:ascii="Courier New" w:hAnsi="Courier New" w:cs="Courier New"/>
    </w:rPr>
  </w:style>
  <w:style w:type="character" w:customStyle="1" w:styleId="WW8Num50z2">
    <w:name w:val="WW8Num50z2"/>
    <w:rsid w:val="0067050F"/>
    <w:rPr>
      <w:rFonts w:ascii="Wingdings" w:hAnsi="Wingdings" w:cs="Wingdings"/>
    </w:rPr>
  </w:style>
  <w:style w:type="character" w:customStyle="1" w:styleId="WW8Num51z0">
    <w:name w:val="WW8Num51z0"/>
    <w:rsid w:val="0067050F"/>
    <w:rPr>
      <w:rFonts w:ascii="Symbol" w:hAnsi="Symbol" w:cs="Symbol"/>
      <w:sz w:val="20"/>
    </w:rPr>
  </w:style>
  <w:style w:type="character" w:customStyle="1" w:styleId="WW8Num51z1">
    <w:name w:val="WW8Num51z1"/>
    <w:rsid w:val="0067050F"/>
    <w:rPr>
      <w:rFonts w:ascii="Courier New" w:hAnsi="Courier New" w:cs="Courier New"/>
      <w:sz w:val="20"/>
    </w:rPr>
  </w:style>
  <w:style w:type="character" w:customStyle="1" w:styleId="WW8Num51z2">
    <w:name w:val="WW8Num51z2"/>
    <w:rsid w:val="0067050F"/>
    <w:rPr>
      <w:rFonts w:ascii="Wingdings" w:hAnsi="Wingdings" w:cs="Wingdings"/>
      <w:sz w:val="20"/>
    </w:rPr>
  </w:style>
  <w:style w:type="character" w:customStyle="1" w:styleId="WW8Num52z0">
    <w:name w:val="WW8Num52z0"/>
    <w:rsid w:val="0067050F"/>
    <w:rPr>
      <w:rFonts w:ascii="Symbol" w:hAnsi="Symbol" w:cs="Symbol"/>
    </w:rPr>
  </w:style>
  <w:style w:type="character" w:customStyle="1" w:styleId="WW8Num52z1">
    <w:name w:val="WW8Num52z1"/>
    <w:rsid w:val="0067050F"/>
  </w:style>
  <w:style w:type="character" w:customStyle="1" w:styleId="WW8Num52z2">
    <w:name w:val="WW8Num52z2"/>
    <w:rsid w:val="0067050F"/>
  </w:style>
  <w:style w:type="character" w:customStyle="1" w:styleId="WW8Num52z3">
    <w:name w:val="WW8Num52z3"/>
    <w:rsid w:val="0067050F"/>
  </w:style>
  <w:style w:type="character" w:customStyle="1" w:styleId="WW8Num52z4">
    <w:name w:val="WW8Num52z4"/>
    <w:rsid w:val="0067050F"/>
  </w:style>
  <w:style w:type="character" w:customStyle="1" w:styleId="WW8Num52z5">
    <w:name w:val="WW8Num52z5"/>
    <w:rsid w:val="0067050F"/>
  </w:style>
  <w:style w:type="character" w:customStyle="1" w:styleId="WW8Num52z6">
    <w:name w:val="WW8Num52z6"/>
    <w:rsid w:val="0067050F"/>
  </w:style>
  <w:style w:type="character" w:customStyle="1" w:styleId="WW8Num52z7">
    <w:name w:val="WW8Num52z7"/>
    <w:rsid w:val="0067050F"/>
  </w:style>
  <w:style w:type="character" w:customStyle="1" w:styleId="WW8Num52z8">
    <w:name w:val="WW8Num52z8"/>
    <w:rsid w:val="0067050F"/>
  </w:style>
  <w:style w:type="character" w:customStyle="1" w:styleId="WW8Num53z0">
    <w:name w:val="WW8Num53z0"/>
    <w:rsid w:val="0067050F"/>
    <w:rPr>
      <w:rFonts w:ascii="Symbol" w:hAnsi="Symbol" w:cs="Symbol"/>
    </w:rPr>
  </w:style>
  <w:style w:type="character" w:customStyle="1" w:styleId="WW8Num53z1">
    <w:name w:val="WW8Num53z1"/>
    <w:rsid w:val="0067050F"/>
  </w:style>
  <w:style w:type="character" w:customStyle="1" w:styleId="WW8Num53z2">
    <w:name w:val="WW8Num53z2"/>
    <w:rsid w:val="0067050F"/>
  </w:style>
  <w:style w:type="character" w:customStyle="1" w:styleId="WW8Num53z3">
    <w:name w:val="WW8Num53z3"/>
    <w:rsid w:val="0067050F"/>
  </w:style>
  <w:style w:type="character" w:customStyle="1" w:styleId="WW8Num53z4">
    <w:name w:val="WW8Num53z4"/>
    <w:rsid w:val="0067050F"/>
  </w:style>
  <w:style w:type="character" w:customStyle="1" w:styleId="WW8Num53z5">
    <w:name w:val="WW8Num53z5"/>
    <w:rsid w:val="0067050F"/>
  </w:style>
  <w:style w:type="character" w:customStyle="1" w:styleId="WW8Num53z6">
    <w:name w:val="WW8Num53z6"/>
    <w:rsid w:val="0067050F"/>
  </w:style>
  <w:style w:type="character" w:customStyle="1" w:styleId="WW8Num53z7">
    <w:name w:val="WW8Num53z7"/>
    <w:rsid w:val="0067050F"/>
  </w:style>
  <w:style w:type="character" w:customStyle="1" w:styleId="WW8Num53z8">
    <w:name w:val="WW8Num53z8"/>
    <w:rsid w:val="0067050F"/>
  </w:style>
  <w:style w:type="character" w:customStyle="1" w:styleId="WW8Num54z0">
    <w:name w:val="WW8Num54z0"/>
    <w:rsid w:val="0067050F"/>
    <w:rPr>
      <w:rFonts w:ascii="Symbol" w:hAnsi="Symbol" w:cs="Symbol"/>
      <w:sz w:val="20"/>
    </w:rPr>
  </w:style>
  <w:style w:type="character" w:customStyle="1" w:styleId="WW8Num54z1">
    <w:name w:val="WW8Num54z1"/>
    <w:rsid w:val="0067050F"/>
    <w:rPr>
      <w:rFonts w:ascii="Courier New" w:hAnsi="Courier New" w:cs="Courier New"/>
      <w:sz w:val="20"/>
    </w:rPr>
  </w:style>
  <w:style w:type="character" w:customStyle="1" w:styleId="WW8Num54z2">
    <w:name w:val="WW8Num54z2"/>
    <w:rsid w:val="0067050F"/>
    <w:rPr>
      <w:rFonts w:ascii="Wingdings" w:hAnsi="Wingdings" w:cs="Wingdings"/>
      <w:sz w:val="20"/>
    </w:rPr>
  </w:style>
  <w:style w:type="character" w:customStyle="1" w:styleId="WW8Num55z0">
    <w:name w:val="WW8Num55z0"/>
    <w:rsid w:val="0067050F"/>
    <w:rPr>
      <w:rFonts w:ascii="Symbol" w:hAnsi="Symbol" w:cs="Symbol"/>
      <w:sz w:val="20"/>
    </w:rPr>
  </w:style>
  <w:style w:type="character" w:customStyle="1" w:styleId="WW8Num55z1">
    <w:name w:val="WW8Num55z1"/>
    <w:rsid w:val="0067050F"/>
    <w:rPr>
      <w:rFonts w:ascii="Courier New" w:hAnsi="Courier New" w:cs="Courier New"/>
      <w:sz w:val="20"/>
    </w:rPr>
  </w:style>
  <w:style w:type="character" w:customStyle="1" w:styleId="WW8Num55z2">
    <w:name w:val="WW8Num55z2"/>
    <w:rsid w:val="0067050F"/>
    <w:rPr>
      <w:rFonts w:ascii="Wingdings" w:hAnsi="Wingdings" w:cs="Wingdings"/>
      <w:sz w:val="20"/>
    </w:rPr>
  </w:style>
  <w:style w:type="character" w:customStyle="1" w:styleId="WW8Num56z0">
    <w:name w:val="WW8Num56z0"/>
    <w:rsid w:val="0067050F"/>
    <w:rPr>
      <w:rFonts w:ascii="Symbol" w:hAnsi="Symbol" w:cs="Symbol"/>
      <w:sz w:val="20"/>
    </w:rPr>
  </w:style>
  <w:style w:type="character" w:customStyle="1" w:styleId="WW8Num56z1">
    <w:name w:val="WW8Num56z1"/>
    <w:rsid w:val="0067050F"/>
    <w:rPr>
      <w:rFonts w:ascii="Courier New" w:hAnsi="Courier New" w:cs="Courier New"/>
      <w:sz w:val="20"/>
    </w:rPr>
  </w:style>
  <w:style w:type="character" w:customStyle="1" w:styleId="WW8Num56z2">
    <w:name w:val="WW8Num56z2"/>
    <w:rsid w:val="0067050F"/>
    <w:rPr>
      <w:rFonts w:ascii="Wingdings" w:hAnsi="Wingdings" w:cs="Wingdings"/>
      <w:sz w:val="20"/>
    </w:rPr>
  </w:style>
  <w:style w:type="character" w:customStyle="1" w:styleId="WW8Num57z0">
    <w:name w:val="WW8Num57z0"/>
    <w:rsid w:val="0067050F"/>
    <w:rPr>
      <w:rFonts w:ascii="Arial" w:eastAsia="Times New Roman" w:hAnsi="Arial" w:cs="Arial"/>
      <w:b w:val="0"/>
      <w:i w:val="0"/>
      <w:color w:val="auto"/>
      <w:kern w:val="2"/>
      <w:lang w:val="sr-Cyrl-CS"/>
    </w:rPr>
  </w:style>
  <w:style w:type="character" w:customStyle="1" w:styleId="WW8Num57z1">
    <w:name w:val="WW8Num57z1"/>
    <w:rsid w:val="0067050F"/>
  </w:style>
  <w:style w:type="character" w:customStyle="1" w:styleId="WW8Num57z2">
    <w:name w:val="WW8Num57z2"/>
    <w:rsid w:val="0067050F"/>
  </w:style>
  <w:style w:type="character" w:customStyle="1" w:styleId="WW8Num57z3">
    <w:name w:val="WW8Num57z3"/>
    <w:rsid w:val="0067050F"/>
  </w:style>
  <w:style w:type="character" w:customStyle="1" w:styleId="WW8Num57z4">
    <w:name w:val="WW8Num57z4"/>
    <w:rsid w:val="0067050F"/>
  </w:style>
  <w:style w:type="character" w:customStyle="1" w:styleId="WW8Num57z5">
    <w:name w:val="WW8Num57z5"/>
    <w:rsid w:val="0067050F"/>
  </w:style>
  <w:style w:type="character" w:customStyle="1" w:styleId="WW8Num57z6">
    <w:name w:val="WW8Num57z6"/>
    <w:rsid w:val="0067050F"/>
  </w:style>
  <w:style w:type="character" w:customStyle="1" w:styleId="WW8Num57z7">
    <w:name w:val="WW8Num57z7"/>
    <w:rsid w:val="0067050F"/>
  </w:style>
  <w:style w:type="character" w:customStyle="1" w:styleId="WW8Num57z8">
    <w:name w:val="WW8Num57z8"/>
    <w:rsid w:val="0067050F"/>
  </w:style>
  <w:style w:type="character" w:customStyle="1" w:styleId="WW8Num58z0">
    <w:name w:val="WW8Num58z0"/>
    <w:rsid w:val="0067050F"/>
    <w:rPr>
      <w:rFonts w:ascii="Symbol" w:hAnsi="Symbol" w:cs="Symbol"/>
    </w:rPr>
  </w:style>
  <w:style w:type="character" w:customStyle="1" w:styleId="WW8Num58z1">
    <w:name w:val="WW8Num58z1"/>
    <w:rsid w:val="0067050F"/>
    <w:rPr>
      <w:rFonts w:ascii="Courier New" w:hAnsi="Courier New" w:cs="Courier New"/>
    </w:rPr>
  </w:style>
  <w:style w:type="character" w:customStyle="1" w:styleId="WW8Num58z2">
    <w:name w:val="WW8Num58z2"/>
    <w:rsid w:val="0067050F"/>
    <w:rPr>
      <w:rFonts w:ascii="Wingdings" w:hAnsi="Wingdings" w:cs="Wingdings"/>
    </w:rPr>
  </w:style>
  <w:style w:type="character" w:customStyle="1" w:styleId="WW8Num59z0">
    <w:name w:val="WW8Num59z0"/>
    <w:rsid w:val="0067050F"/>
    <w:rPr>
      <w:rFonts w:ascii="Arial" w:hAnsi="Arial" w:cs="Arial"/>
      <w:color w:val="auto"/>
      <w:lang w:val="sr-Cyrl-CS"/>
    </w:rPr>
  </w:style>
  <w:style w:type="character" w:customStyle="1" w:styleId="WW8Num59z1">
    <w:name w:val="WW8Num59z1"/>
    <w:rsid w:val="0067050F"/>
  </w:style>
  <w:style w:type="character" w:customStyle="1" w:styleId="WW8Num59z2">
    <w:name w:val="WW8Num59z2"/>
    <w:rsid w:val="0067050F"/>
  </w:style>
  <w:style w:type="character" w:customStyle="1" w:styleId="WW8Num59z3">
    <w:name w:val="WW8Num59z3"/>
    <w:rsid w:val="0067050F"/>
  </w:style>
  <w:style w:type="character" w:customStyle="1" w:styleId="WW8Num59z4">
    <w:name w:val="WW8Num59z4"/>
    <w:rsid w:val="0067050F"/>
  </w:style>
  <w:style w:type="character" w:customStyle="1" w:styleId="WW8Num59z5">
    <w:name w:val="WW8Num59z5"/>
    <w:rsid w:val="0067050F"/>
  </w:style>
  <w:style w:type="character" w:customStyle="1" w:styleId="WW8Num59z6">
    <w:name w:val="WW8Num59z6"/>
    <w:rsid w:val="0067050F"/>
  </w:style>
  <w:style w:type="character" w:customStyle="1" w:styleId="WW8Num59z7">
    <w:name w:val="WW8Num59z7"/>
    <w:rsid w:val="0067050F"/>
  </w:style>
  <w:style w:type="character" w:customStyle="1" w:styleId="WW8Num59z8">
    <w:name w:val="WW8Num59z8"/>
    <w:rsid w:val="0067050F"/>
  </w:style>
  <w:style w:type="character" w:customStyle="1" w:styleId="WW8Num60z0">
    <w:name w:val="WW8Num60z0"/>
    <w:rsid w:val="0067050F"/>
    <w:rPr>
      <w:rFonts w:ascii="Symbol" w:hAnsi="Symbol" w:cs="Symbol"/>
      <w:sz w:val="20"/>
    </w:rPr>
  </w:style>
  <w:style w:type="character" w:customStyle="1" w:styleId="WW8Num60z1">
    <w:name w:val="WW8Num60z1"/>
    <w:rsid w:val="0067050F"/>
    <w:rPr>
      <w:rFonts w:ascii="Courier New" w:hAnsi="Courier New" w:cs="Courier New"/>
      <w:sz w:val="20"/>
    </w:rPr>
  </w:style>
  <w:style w:type="character" w:customStyle="1" w:styleId="WW8Num60z2">
    <w:name w:val="WW8Num60z2"/>
    <w:rsid w:val="0067050F"/>
    <w:rPr>
      <w:rFonts w:ascii="Wingdings" w:hAnsi="Wingdings" w:cs="Wingdings"/>
      <w:sz w:val="20"/>
    </w:rPr>
  </w:style>
  <w:style w:type="character" w:customStyle="1" w:styleId="WW8Num61z0">
    <w:name w:val="WW8Num61z0"/>
    <w:rsid w:val="0067050F"/>
    <w:rPr>
      <w:rFonts w:ascii="Symbol" w:hAnsi="Symbol" w:cs="Symbol"/>
    </w:rPr>
  </w:style>
  <w:style w:type="character" w:customStyle="1" w:styleId="WW8Num61z1">
    <w:name w:val="WW8Num61z1"/>
    <w:rsid w:val="0067050F"/>
    <w:rPr>
      <w:rFonts w:ascii="Courier New" w:hAnsi="Courier New" w:cs="Courier New"/>
    </w:rPr>
  </w:style>
  <w:style w:type="character" w:customStyle="1" w:styleId="WW8Num61z2">
    <w:name w:val="WW8Num61z2"/>
    <w:rsid w:val="0067050F"/>
    <w:rPr>
      <w:rFonts w:ascii="Wingdings" w:hAnsi="Wingdings" w:cs="Wingdings"/>
    </w:rPr>
  </w:style>
  <w:style w:type="character" w:customStyle="1" w:styleId="WW8Num62z0">
    <w:name w:val="WW8Num62z0"/>
    <w:rsid w:val="0067050F"/>
    <w:rPr>
      <w:rFonts w:ascii="Symbol" w:hAnsi="Symbol" w:cs="Symbol"/>
      <w:sz w:val="20"/>
    </w:rPr>
  </w:style>
  <w:style w:type="character" w:customStyle="1" w:styleId="WW8Num62z1">
    <w:name w:val="WW8Num62z1"/>
    <w:rsid w:val="0067050F"/>
    <w:rPr>
      <w:rFonts w:ascii="Courier New" w:hAnsi="Courier New" w:cs="Courier New"/>
      <w:sz w:val="20"/>
    </w:rPr>
  </w:style>
  <w:style w:type="character" w:customStyle="1" w:styleId="WW8Num62z2">
    <w:name w:val="WW8Num62z2"/>
    <w:rsid w:val="0067050F"/>
    <w:rPr>
      <w:rFonts w:ascii="Wingdings" w:hAnsi="Wingdings" w:cs="Wingdings"/>
      <w:sz w:val="20"/>
    </w:rPr>
  </w:style>
  <w:style w:type="character" w:customStyle="1" w:styleId="WW8Num63z0">
    <w:name w:val="WW8Num63z0"/>
    <w:rsid w:val="0067050F"/>
    <w:rPr>
      <w:rFonts w:ascii="Symbol" w:hAnsi="Symbol" w:cs="Symbol"/>
      <w:sz w:val="20"/>
    </w:rPr>
  </w:style>
  <w:style w:type="character" w:customStyle="1" w:styleId="WW8Num63z1">
    <w:name w:val="WW8Num63z1"/>
    <w:rsid w:val="0067050F"/>
    <w:rPr>
      <w:rFonts w:ascii="Courier New" w:hAnsi="Courier New" w:cs="Courier New"/>
      <w:sz w:val="20"/>
    </w:rPr>
  </w:style>
  <w:style w:type="character" w:customStyle="1" w:styleId="WW8Num63z2">
    <w:name w:val="WW8Num63z2"/>
    <w:rsid w:val="0067050F"/>
    <w:rPr>
      <w:rFonts w:ascii="Wingdings" w:hAnsi="Wingdings" w:cs="Wingdings"/>
      <w:sz w:val="20"/>
    </w:rPr>
  </w:style>
  <w:style w:type="character" w:customStyle="1" w:styleId="WW-DefaultParagraphFont">
    <w:name w:val="WW-Default Paragraph Font"/>
    <w:rsid w:val="0067050F"/>
  </w:style>
  <w:style w:type="character" w:customStyle="1" w:styleId="WW-DefaultParagraphFont1">
    <w:name w:val="WW-Default Paragraph Font1"/>
    <w:rsid w:val="0067050F"/>
  </w:style>
  <w:style w:type="character" w:customStyle="1" w:styleId="WW8Num3z1">
    <w:name w:val="WW8Num3z1"/>
    <w:rsid w:val="0067050F"/>
  </w:style>
  <w:style w:type="character" w:customStyle="1" w:styleId="WW8Num3z2">
    <w:name w:val="WW8Num3z2"/>
    <w:rsid w:val="0067050F"/>
  </w:style>
  <w:style w:type="character" w:customStyle="1" w:styleId="WW8Num3z3">
    <w:name w:val="WW8Num3z3"/>
    <w:rsid w:val="0067050F"/>
  </w:style>
  <w:style w:type="character" w:customStyle="1" w:styleId="WW8Num3z4">
    <w:name w:val="WW8Num3z4"/>
    <w:rsid w:val="0067050F"/>
  </w:style>
  <w:style w:type="character" w:customStyle="1" w:styleId="WW8Num3z5">
    <w:name w:val="WW8Num3z5"/>
    <w:rsid w:val="0067050F"/>
  </w:style>
  <w:style w:type="character" w:customStyle="1" w:styleId="WW8Num3z6">
    <w:name w:val="WW8Num3z6"/>
    <w:rsid w:val="0067050F"/>
  </w:style>
  <w:style w:type="character" w:customStyle="1" w:styleId="WW8Num3z7">
    <w:name w:val="WW8Num3z7"/>
    <w:rsid w:val="0067050F"/>
  </w:style>
  <w:style w:type="character" w:customStyle="1" w:styleId="WW8Num3z8">
    <w:name w:val="WW8Num3z8"/>
    <w:rsid w:val="0067050F"/>
  </w:style>
  <w:style w:type="character" w:customStyle="1" w:styleId="WW8Num9z1">
    <w:name w:val="WW8Num9z1"/>
    <w:rsid w:val="0067050F"/>
    <w:rPr>
      <w:rFonts w:ascii="Courier New" w:hAnsi="Courier New" w:cs="Courier New"/>
    </w:rPr>
  </w:style>
  <w:style w:type="character" w:customStyle="1" w:styleId="WW8Num9z2">
    <w:name w:val="WW8Num9z2"/>
    <w:rsid w:val="0067050F"/>
    <w:rPr>
      <w:rFonts w:ascii="Wingdings" w:hAnsi="Wingdings" w:cs="Wingdings"/>
    </w:rPr>
  </w:style>
  <w:style w:type="character" w:customStyle="1" w:styleId="WW8Num17z1">
    <w:name w:val="WW8Num17z1"/>
    <w:rsid w:val="0067050F"/>
  </w:style>
  <w:style w:type="character" w:customStyle="1" w:styleId="WW8Num17z2">
    <w:name w:val="WW8Num17z2"/>
    <w:rsid w:val="0067050F"/>
  </w:style>
  <w:style w:type="character" w:customStyle="1" w:styleId="WW8Num17z3">
    <w:name w:val="WW8Num17z3"/>
    <w:rsid w:val="0067050F"/>
  </w:style>
  <w:style w:type="character" w:customStyle="1" w:styleId="WW8Num17z4">
    <w:name w:val="WW8Num17z4"/>
    <w:rsid w:val="0067050F"/>
  </w:style>
  <w:style w:type="character" w:customStyle="1" w:styleId="WW8Num17z5">
    <w:name w:val="WW8Num17z5"/>
    <w:rsid w:val="0067050F"/>
  </w:style>
  <w:style w:type="character" w:customStyle="1" w:styleId="WW8Num17z6">
    <w:name w:val="WW8Num17z6"/>
    <w:rsid w:val="0067050F"/>
  </w:style>
  <w:style w:type="character" w:customStyle="1" w:styleId="WW8Num17z7">
    <w:name w:val="WW8Num17z7"/>
    <w:rsid w:val="0067050F"/>
  </w:style>
  <w:style w:type="character" w:customStyle="1" w:styleId="WW8Num17z8">
    <w:name w:val="WW8Num17z8"/>
    <w:rsid w:val="0067050F"/>
  </w:style>
  <w:style w:type="character" w:customStyle="1" w:styleId="WW8Num18z1">
    <w:name w:val="WW8Num18z1"/>
    <w:rsid w:val="0067050F"/>
  </w:style>
  <w:style w:type="character" w:customStyle="1" w:styleId="WW8Num18z2">
    <w:name w:val="WW8Num18z2"/>
    <w:rsid w:val="0067050F"/>
  </w:style>
  <w:style w:type="character" w:customStyle="1" w:styleId="WW8Num18z3">
    <w:name w:val="WW8Num18z3"/>
    <w:rsid w:val="0067050F"/>
  </w:style>
  <w:style w:type="character" w:customStyle="1" w:styleId="WW8Num18z4">
    <w:name w:val="WW8Num18z4"/>
    <w:rsid w:val="0067050F"/>
  </w:style>
  <w:style w:type="character" w:customStyle="1" w:styleId="WW8Num18z5">
    <w:name w:val="WW8Num18z5"/>
    <w:rsid w:val="0067050F"/>
  </w:style>
  <w:style w:type="character" w:customStyle="1" w:styleId="WW8Num18z6">
    <w:name w:val="WW8Num18z6"/>
    <w:rsid w:val="0067050F"/>
  </w:style>
  <w:style w:type="character" w:customStyle="1" w:styleId="WW8Num18z7">
    <w:name w:val="WW8Num18z7"/>
    <w:rsid w:val="0067050F"/>
  </w:style>
  <w:style w:type="character" w:customStyle="1" w:styleId="WW8Num18z8">
    <w:name w:val="WW8Num18z8"/>
    <w:rsid w:val="0067050F"/>
  </w:style>
  <w:style w:type="character" w:customStyle="1" w:styleId="WW8Num19z1">
    <w:name w:val="WW8Num19z1"/>
    <w:rsid w:val="0067050F"/>
  </w:style>
  <w:style w:type="character" w:customStyle="1" w:styleId="WW8Num19z2">
    <w:name w:val="WW8Num19z2"/>
    <w:rsid w:val="0067050F"/>
  </w:style>
  <w:style w:type="character" w:customStyle="1" w:styleId="WW8Num19z3">
    <w:name w:val="WW8Num19z3"/>
    <w:rsid w:val="0067050F"/>
  </w:style>
  <w:style w:type="character" w:customStyle="1" w:styleId="WW8Num19z4">
    <w:name w:val="WW8Num19z4"/>
    <w:rsid w:val="0067050F"/>
  </w:style>
  <w:style w:type="character" w:customStyle="1" w:styleId="WW8Num19z5">
    <w:name w:val="WW8Num19z5"/>
    <w:rsid w:val="0067050F"/>
  </w:style>
  <w:style w:type="character" w:customStyle="1" w:styleId="WW8Num19z6">
    <w:name w:val="WW8Num19z6"/>
    <w:rsid w:val="0067050F"/>
  </w:style>
  <w:style w:type="character" w:customStyle="1" w:styleId="WW8Num19z7">
    <w:name w:val="WW8Num19z7"/>
    <w:rsid w:val="0067050F"/>
  </w:style>
  <w:style w:type="character" w:customStyle="1" w:styleId="WW8Num19z8">
    <w:name w:val="WW8Num19z8"/>
    <w:rsid w:val="0067050F"/>
  </w:style>
  <w:style w:type="character" w:customStyle="1" w:styleId="WW8Num26z3">
    <w:name w:val="WW8Num26z3"/>
    <w:rsid w:val="0067050F"/>
  </w:style>
  <w:style w:type="character" w:customStyle="1" w:styleId="WW8Num26z4">
    <w:name w:val="WW8Num26z4"/>
    <w:rsid w:val="0067050F"/>
  </w:style>
  <w:style w:type="character" w:customStyle="1" w:styleId="WW8Num26z5">
    <w:name w:val="WW8Num26z5"/>
    <w:rsid w:val="0067050F"/>
  </w:style>
  <w:style w:type="character" w:customStyle="1" w:styleId="WW8Num26z6">
    <w:name w:val="WW8Num26z6"/>
    <w:rsid w:val="0067050F"/>
  </w:style>
  <w:style w:type="character" w:customStyle="1" w:styleId="WW8Num26z7">
    <w:name w:val="WW8Num26z7"/>
    <w:rsid w:val="0067050F"/>
  </w:style>
  <w:style w:type="character" w:customStyle="1" w:styleId="WW8Num26z8">
    <w:name w:val="WW8Num26z8"/>
    <w:rsid w:val="0067050F"/>
  </w:style>
  <w:style w:type="character" w:customStyle="1" w:styleId="WW8Num29z3">
    <w:name w:val="WW8Num29z3"/>
    <w:rsid w:val="0067050F"/>
  </w:style>
  <w:style w:type="character" w:customStyle="1" w:styleId="WW8Num29z4">
    <w:name w:val="WW8Num29z4"/>
    <w:rsid w:val="0067050F"/>
  </w:style>
  <w:style w:type="character" w:customStyle="1" w:styleId="WW8Num29z5">
    <w:name w:val="WW8Num29z5"/>
    <w:rsid w:val="0067050F"/>
  </w:style>
  <w:style w:type="character" w:customStyle="1" w:styleId="WW8Num29z6">
    <w:name w:val="WW8Num29z6"/>
    <w:rsid w:val="0067050F"/>
  </w:style>
  <w:style w:type="character" w:customStyle="1" w:styleId="WW8Num29z7">
    <w:name w:val="WW8Num29z7"/>
    <w:rsid w:val="0067050F"/>
  </w:style>
  <w:style w:type="character" w:customStyle="1" w:styleId="WW8Num29z8">
    <w:name w:val="WW8Num29z8"/>
    <w:rsid w:val="0067050F"/>
  </w:style>
  <w:style w:type="character" w:customStyle="1" w:styleId="WW8Num33z1">
    <w:name w:val="WW8Num33z1"/>
    <w:rsid w:val="0067050F"/>
  </w:style>
  <w:style w:type="character" w:customStyle="1" w:styleId="WW8Num33z2">
    <w:name w:val="WW8Num33z2"/>
    <w:rsid w:val="0067050F"/>
  </w:style>
  <w:style w:type="character" w:customStyle="1" w:styleId="WW8Num33z3">
    <w:name w:val="WW8Num33z3"/>
    <w:rsid w:val="0067050F"/>
  </w:style>
  <w:style w:type="character" w:customStyle="1" w:styleId="WW8Num33z4">
    <w:name w:val="WW8Num33z4"/>
    <w:rsid w:val="0067050F"/>
  </w:style>
  <w:style w:type="character" w:customStyle="1" w:styleId="WW8Num33z5">
    <w:name w:val="WW8Num33z5"/>
    <w:rsid w:val="0067050F"/>
  </w:style>
  <w:style w:type="character" w:customStyle="1" w:styleId="WW8Num33z6">
    <w:name w:val="WW8Num33z6"/>
    <w:rsid w:val="0067050F"/>
  </w:style>
  <w:style w:type="character" w:customStyle="1" w:styleId="WW8Num33z7">
    <w:name w:val="WW8Num33z7"/>
    <w:rsid w:val="0067050F"/>
  </w:style>
  <w:style w:type="character" w:customStyle="1" w:styleId="WW8Num33z8">
    <w:name w:val="WW8Num33z8"/>
    <w:rsid w:val="0067050F"/>
  </w:style>
  <w:style w:type="character" w:customStyle="1" w:styleId="WW8Num35z3">
    <w:name w:val="WW8Num35z3"/>
    <w:rsid w:val="0067050F"/>
  </w:style>
  <w:style w:type="character" w:customStyle="1" w:styleId="WW8Num35z4">
    <w:name w:val="WW8Num35z4"/>
    <w:rsid w:val="0067050F"/>
  </w:style>
  <w:style w:type="character" w:customStyle="1" w:styleId="WW8Num35z5">
    <w:name w:val="WW8Num35z5"/>
    <w:rsid w:val="0067050F"/>
  </w:style>
  <w:style w:type="character" w:customStyle="1" w:styleId="WW8Num35z6">
    <w:name w:val="WW8Num35z6"/>
    <w:rsid w:val="0067050F"/>
  </w:style>
  <w:style w:type="character" w:customStyle="1" w:styleId="WW8Num35z7">
    <w:name w:val="WW8Num35z7"/>
    <w:rsid w:val="0067050F"/>
  </w:style>
  <w:style w:type="character" w:customStyle="1" w:styleId="WW8Num35z8">
    <w:name w:val="WW8Num35z8"/>
    <w:rsid w:val="0067050F"/>
  </w:style>
  <w:style w:type="character" w:customStyle="1" w:styleId="WW-DefaultParagraphFont11">
    <w:name w:val="WW-Default Paragraph Font11"/>
    <w:rsid w:val="0067050F"/>
  </w:style>
  <w:style w:type="character" w:customStyle="1" w:styleId="Absatz-Standardschriftart">
    <w:name w:val="Absatz-Standardschriftart"/>
    <w:rsid w:val="0067050F"/>
  </w:style>
  <w:style w:type="character" w:customStyle="1" w:styleId="WW-Absatz-Standardschriftart">
    <w:name w:val="WW-Absatz-Standardschriftart"/>
    <w:rsid w:val="0067050F"/>
  </w:style>
  <w:style w:type="character" w:customStyle="1" w:styleId="WW-Absatz-Standardschriftart1">
    <w:name w:val="WW-Absatz-Standardschriftart1"/>
    <w:rsid w:val="0067050F"/>
  </w:style>
  <w:style w:type="character" w:customStyle="1" w:styleId="WW-Absatz-Standardschriftart11">
    <w:name w:val="WW-Absatz-Standardschriftart11"/>
    <w:rsid w:val="0067050F"/>
  </w:style>
  <w:style w:type="character" w:customStyle="1" w:styleId="WW-Absatz-Standardschriftart111">
    <w:name w:val="WW-Absatz-Standardschriftart111"/>
    <w:rsid w:val="0067050F"/>
  </w:style>
  <w:style w:type="character" w:customStyle="1" w:styleId="WW-Absatz-Standardschriftart1111">
    <w:name w:val="WW-Absatz-Standardschriftart1111"/>
    <w:rsid w:val="0067050F"/>
  </w:style>
  <w:style w:type="character" w:customStyle="1" w:styleId="WW-Absatz-Standardschriftart11111">
    <w:name w:val="WW-Absatz-Standardschriftart11111"/>
    <w:rsid w:val="0067050F"/>
  </w:style>
  <w:style w:type="character" w:customStyle="1" w:styleId="WW-Absatz-Standardschriftart111111">
    <w:name w:val="WW-Absatz-Standardschriftart111111"/>
    <w:rsid w:val="0067050F"/>
  </w:style>
  <w:style w:type="character" w:customStyle="1" w:styleId="WW8Num7z1">
    <w:name w:val="WW8Num7z1"/>
    <w:rsid w:val="0067050F"/>
    <w:rPr>
      <w:rFonts w:ascii="Courier New" w:hAnsi="Courier New" w:cs="Courier New"/>
      <w:sz w:val="20"/>
    </w:rPr>
  </w:style>
  <w:style w:type="character" w:customStyle="1" w:styleId="WW8Num7z2">
    <w:name w:val="WW8Num7z2"/>
    <w:rsid w:val="0067050F"/>
    <w:rPr>
      <w:rFonts w:ascii="Wingdings" w:hAnsi="Wingdings" w:cs="Wingdings"/>
      <w:sz w:val="20"/>
    </w:rPr>
  </w:style>
  <w:style w:type="character" w:customStyle="1" w:styleId="WW8Num10z1">
    <w:name w:val="WW8Num10z1"/>
    <w:rsid w:val="0067050F"/>
    <w:rPr>
      <w:rFonts w:ascii="Courier New" w:hAnsi="Courier New" w:cs="Courier New"/>
      <w:sz w:val="20"/>
    </w:rPr>
  </w:style>
  <w:style w:type="character" w:customStyle="1" w:styleId="WW8Num10z2">
    <w:name w:val="WW8Num10z2"/>
    <w:rsid w:val="0067050F"/>
    <w:rPr>
      <w:rFonts w:ascii="Wingdings" w:hAnsi="Wingdings" w:cs="Wingdings"/>
      <w:sz w:val="20"/>
    </w:rPr>
  </w:style>
  <w:style w:type="character" w:customStyle="1" w:styleId="WW-DefaultParagraphFont111">
    <w:name w:val="WW-Default Paragraph Font111"/>
    <w:rsid w:val="0067050F"/>
  </w:style>
  <w:style w:type="character" w:styleId="Hyperlink">
    <w:name w:val="Hyperlink"/>
    <w:rsid w:val="0067050F"/>
    <w:rPr>
      <w:color w:val="0000FF"/>
      <w:u w:val="single"/>
    </w:rPr>
  </w:style>
  <w:style w:type="character" w:customStyle="1" w:styleId="NumberingSymbols">
    <w:name w:val="Numbering Symbols"/>
    <w:rsid w:val="0067050F"/>
  </w:style>
  <w:style w:type="character" w:customStyle="1" w:styleId="CharChar2">
    <w:name w:val="Char Char2"/>
    <w:rsid w:val="0067050F"/>
    <w:rPr>
      <w:rFonts w:ascii="Calibri" w:hAnsi="Calibri" w:cs="Calibri"/>
      <w:b/>
      <w:bCs/>
      <w:sz w:val="28"/>
      <w:szCs w:val="28"/>
      <w:lang w:val="en-US" w:bidi="ar-SA"/>
    </w:rPr>
  </w:style>
  <w:style w:type="character" w:styleId="IntenseEmphasis">
    <w:name w:val="Intense Emphasis"/>
    <w:qFormat/>
    <w:rsid w:val="0067050F"/>
    <w:rPr>
      <w:rFonts w:ascii="Arial" w:hAnsi="Arial" w:cs="Arial"/>
      <w:b/>
      <w:bCs/>
      <w:iCs/>
      <w:color w:val="auto"/>
      <w:sz w:val="28"/>
      <w:u w:val="single"/>
    </w:rPr>
  </w:style>
  <w:style w:type="character" w:customStyle="1" w:styleId="CharChar">
    <w:name w:val="Char Char"/>
    <w:rsid w:val="0067050F"/>
    <w:rPr>
      <w:rFonts w:ascii="Tahoma" w:hAnsi="Tahoma" w:cs="Tahoma"/>
      <w:sz w:val="16"/>
      <w:szCs w:val="16"/>
      <w:lang w:val="en-US" w:bidi="ar-SA"/>
    </w:rPr>
  </w:style>
  <w:style w:type="character" w:customStyle="1" w:styleId="NoSpacingChar">
    <w:name w:val="No Spacing Char"/>
    <w:rsid w:val="0067050F"/>
    <w:rPr>
      <w:rFonts w:ascii="Calibri" w:hAnsi="Calibri" w:cs="Calibri"/>
      <w:kern w:val="2"/>
      <w:sz w:val="22"/>
      <w:szCs w:val="22"/>
      <w:lang w:val="en-US" w:eastAsia="zh-CN" w:bidi="ar-SA"/>
    </w:rPr>
  </w:style>
  <w:style w:type="character" w:customStyle="1" w:styleId="CharChar3">
    <w:name w:val="Char Char3"/>
    <w:rsid w:val="0067050F"/>
    <w:rPr>
      <w:color w:val="000000"/>
      <w:kern w:val="2"/>
      <w:sz w:val="16"/>
      <w:szCs w:val="16"/>
      <w:lang w:eastAsia="zh-CN" w:bidi="ar-SA"/>
    </w:rPr>
  </w:style>
  <w:style w:type="character" w:customStyle="1" w:styleId="CharChar0">
    <w:name w:val="Char Char"/>
    <w:rsid w:val="0067050F"/>
    <w:rPr>
      <w:rFonts w:ascii="Tahoma" w:hAnsi="Tahoma" w:cs="Tahoma"/>
      <w:sz w:val="16"/>
      <w:szCs w:val="16"/>
      <w:lang w:val="en-US" w:bidi="ar-SA"/>
    </w:rPr>
  </w:style>
  <w:style w:type="character" w:customStyle="1" w:styleId="ListParagraphChar">
    <w:name w:val="List Paragraph Char"/>
    <w:rsid w:val="0067050F"/>
    <w:rPr>
      <w:rFonts w:eastAsia="Arial Unicode MS"/>
      <w:color w:val="000000"/>
      <w:kern w:val="2"/>
      <w:sz w:val="24"/>
      <w:szCs w:val="24"/>
      <w:lang w:eastAsia="zh-CN" w:bidi="ar-SA"/>
    </w:rPr>
  </w:style>
  <w:style w:type="character" w:styleId="PageNumber">
    <w:name w:val="page number"/>
    <w:basedOn w:val="WW-DefaultParagraphFont"/>
    <w:rsid w:val="0067050F"/>
  </w:style>
  <w:style w:type="character" w:customStyle="1" w:styleId="CharChar4">
    <w:name w:val="Char Char4"/>
    <w:rsid w:val="0067050F"/>
    <w:rPr>
      <w:rFonts w:eastAsia="Arial Unicode MS"/>
      <w:color w:val="000000"/>
      <w:kern w:val="2"/>
      <w:sz w:val="24"/>
      <w:szCs w:val="24"/>
      <w:lang w:eastAsia="zh-CN" w:bidi="ar-SA"/>
    </w:rPr>
  </w:style>
  <w:style w:type="paragraph" w:customStyle="1" w:styleId="Heading">
    <w:name w:val="Heading"/>
    <w:basedOn w:val="Normal"/>
    <w:next w:val="BodyText"/>
    <w:rsid w:val="0067050F"/>
    <w:pPr>
      <w:keepNext/>
      <w:spacing w:before="240" w:after="120"/>
    </w:pPr>
    <w:rPr>
      <w:rFonts w:ascii="Arial" w:eastAsia="Lucida Sans Unicode" w:hAnsi="Arial" w:cs="Mangal"/>
      <w:sz w:val="28"/>
      <w:szCs w:val="28"/>
    </w:rPr>
  </w:style>
  <w:style w:type="paragraph" w:styleId="BodyText">
    <w:name w:val="Body Text"/>
    <w:basedOn w:val="Normal"/>
    <w:link w:val="BodyTextChar"/>
    <w:rsid w:val="0067050F"/>
    <w:pPr>
      <w:spacing w:after="120"/>
    </w:pPr>
  </w:style>
  <w:style w:type="character" w:customStyle="1" w:styleId="BodyTextChar">
    <w:name w:val="Body Text Char"/>
    <w:basedOn w:val="DefaultParagraphFont"/>
    <w:link w:val="BodyText"/>
    <w:rsid w:val="0067050F"/>
    <w:rPr>
      <w:rFonts w:ascii="Times New Roman" w:eastAsia="Arial Unicode MS" w:hAnsi="Times New Roman" w:cs="Times New Roman"/>
      <w:color w:val="000000"/>
      <w:kern w:val="2"/>
      <w:sz w:val="24"/>
      <w:szCs w:val="24"/>
      <w:lang w:eastAsia="zh-CN"/>
    </w:rPr>
  </w:style>
  <w:style w:type="paragraph" w:styleId="List">
    <w:name w:val="List"/>
    <w:basedOn w:val="BodyText"/>
    <w:rsid w:val="0067050F"/>
    <w:rPr>
      <w:rFonts w:cs="Mangal"/>
    </w:rPr>
  </w:style>
  <w:style w:type="paragraph" w:styleId="Caption">
    <w:name w:val="caption"/>
    <w:basedOn w:val="Normal"/>
    <w:qFormat/>
    <w:rsid w:val="0067050F"/>
    <w:pPr>
      <w:suppressLineNumbers/>
      <w:spacing w:before="120" w:after="120"/>
    </w:pPr>
    <w:rPr>
      <w:rFonts w:cs="Mangal"/>
      <w:i/>
      <w:iCs/>
    </w:rPr>
  </w:style>
  <w:style w:type="paragraph" w:customStyle="1" w:styleId="Index">
    <w:name w:val="Index"/>
    <w:basedOn w:val="Normal"/>
    <w:rsid w:val="0067050F"/>
    <w:pPr>
      <w:suppressLineNumbers/>
    </w:pPr>
    <w:rPr>
      <w:rFonts w:cs="Mangal"/>
    </w:rPr>
  </w:style>
  <w:style w:type="paragraph" w:styleId="NormalWeb">
    <w:name w:val="Normal (Web)"/>
    <w:basedOn w:val="Normal"/>
    <w:rsid w:val="0067050F"/>
    <w:pPr>
      <w:suppressAutoHyphens w:val="0"/>
      <w:spacing w:before="280" w:after="119" w:line="240" w:lineRule="auto"/>
    </w:pPr>
    <w:rPr>
      <w:rFonts w:eastAsia="Times New Roman"/>
      <w:color w:val="auto"/>
      <w:lang w:val="en-US"/>
    </w:rPr>
  </w:style>
  <w:style w:type="paragraph" w:styleId="BodyText2">
    <w:name w:val="Body Text 2"/>
    <w:basedOn w:val="Normal"/>
    <w:link w:val="BodyText2Char"/>
    <w:rsid w:val="0067050F"/>
    <w:pPr>
      <w:spacing w:after="120" w:line="480" w:lineRule="auto"/>
    </w:pPr>
  </w:style>
  <w:style w:type="character" w:customStyle="1" w:styleId="BodyText2Char">
    <w:name w:val="Body Text 2 Char"/>
    <w:basedOn w:val="DefaultParagraphFont"/>
    <w:link w:val="BodyText2"/>
    <w:rsid w:val="0067050F"/>
    <w:rPr>
      <w:rFonts w:ascii="Times New Roman" w:eastAsia="Arial Unicode MS" w:hAnsi="Times New Roman" w:cs="Times New Roman"/>
      <w:color w:val="000000"/>
      <w:kern w:val="2"/>
      <w:sz w:val="24"/>
      <w:szCs w:val="24"/>
      <w:lang w:eastAsia="zh-CN"/>
    </w:rPr>
  </w:style>
  <w:style w:type="paragraph" w:styleId="BodyText3">
    <w:name w:val="Body Text 3"/>
    <w:basedOn w:val="Normal"/>
    <w:link w:val="BodyText3Char"/>
    <w:rsid w:val="0067050F"/>
    <w:pPr>
      <w:spacing w:after="120"/>
    </w:pPr>
    <w:rPr>
      <w:rFonts w:eastAsia="Times New Roman"/>
      <w:sz w:val="16"/>
      <w:szCs w:val="16"/>
    </w:rPr>
  </w:style>
  <w:style w:type="character" w:customStyle="1" w:styleId="BodyText3Char">
    <w:name w:val="Body Text 3 Char"/>
    <w:basedOn w:val="DefaultParagraphFont"/>
    <w:link w:val="BodyText3"/>
    <w:rsid w:val="0067050F"/>
    <w:rPr>
      <w:rFonts w:ascii="Times New Roman" w:eastAsia="Times New Roman" w:hAnsi="Times New Roman" w:cs="Times New Roman"/>
      <w:color w:val="000000"/>
      <w:kern w:val="2"/>
      <w:sz w:val="16"/>
      <w:szCs w:val="16"/>
      <w:lang w:eastAsia="zh-CN"/>
    </w:rPr>
  </w:style>
  <w:style w:type="paragraph" w:customStyle="1" w:styleId="NormalCustom">
    <w:name w:val="Normal + Custom"/>
    <w:basedOn w:val="Normal"/>
    <w:rsid w:val="0067050F"/>
    <w:pPr>
      <w:tabs>
        <w:tab w:val="left" w:pos="-360"/>
      </w:tabs>
      <w:suppressAutoHyphens w:val="0"/>
      <w:spacing w:after="20" w:line="240" w:lineRule="auto"/>
      <w:jc w:val="both"/>
    </w:pPr>
    <w:rPr>
      <w:rFonts w:ascii="Arial" w:eastAsia="Times New Roman" w:hAnsi="Arial" w:cs="Arial"/>
      <w:color w:val="auto"/>
      <w:lang w:val="sr-Cyrl-RS"/>
    </w:rPr>
  </w:style>
  <w:style w:type="paragraph" w:customStyle="1" w:styleId="HeaderandFooter">
    <w:name w:val="Header and Footer"/>
    <w:basedOn w:val="Normal"/>
    <w:rsid w:val="0067050F"/>
    <w:pPr>
      <w:suppressLineNumbers/>
      <w:tabs>
        <w:tab w:val="center" w:pos="4819"/>
        <w:tab w:val="right" w:pos="9638"/>
      </w:tabs>
    </w:pPr>
  </w:style>
  <w:style w:type="paragraph" w:customStyle="1" w:styleId="WW-Default">
    <w:name w:val="WW-Default"/>
    <w:rsid w:val="0067050F"/>
    <w:pPr>
      <w:suppressAutoHyphens/>
      <w:autoSpaceDE w:val="0"/>
      <w:spacing w:after="0" w:line="240" w:lineRule="auto"/>
    </w:pPr>
    <w:rPr>
      <w:rFonts w:ascii="Times New Roman" w:eastAsia="Arial" w:hAnsi="Times New Roman" w:cs="Times New Roman"/>
      <w:color w:val="000000"/>
      <w:sz w:val="24"/>
      <w:szCs w:val="24"/>
      <w:lang w:val="en-US" w:eastAsia="zh-CN"/>
    </w:rPr>
  </w:style>
  <w:style w:type="paragraph" w:customStyle="1" w:styleId="TableHeading">
    <w:name w:val="Table Heading"/>
    <w:basedOn w:val="TableContents"/>
    <w:rsid w:val="0067050F"/>
    <w:pPr>
      <w:jc w:val="center"/>
    </w:pPr>
    <w:rPr>
      <w:b/>
      <w:bCs/>
    </w:rPr>
  </w:style>
  <w:style w:type="paragraph" w:customStyle="1" w:styleId="Framecontents">
    <w:name w:val="Frame contents"/>
    <w:basedOn w:val="BodyText"/>
    <w:rsid w:val="0067050F"/>
  </w:style>
  <w:style w:type="paragraph" w:customStyle="1" w:styleId="Standard">
    <w:name w:val="Standard"/>
    <w:rsid w:val="0067050F"/>
    <w:pPr>
      <w:widowControl w:val="0"/>
      <w:suppressAutoHyphens/>
      <w:spacing w:after="0" w:line="240" w:lineRule="auto"/>
      <w:textAlignment w:val="baseline"/>
    </w:pPr>
    <w:rPr>
      <w:rFonts w:ascii="Times New Roman" w:eastAsia="Lucida Sans Unicode" w:hAnsi="Times New Roman" w:cs="Mangal"/>
      <w:kern w:val="2"/>
      <w:sz w:val="24"/>
      <w:szCs w:val="24"/>
      <w:lang w:val="sr-Latn-CS" w:eastAsia="zh-CN" w:bidi="hi-IN"/>
    </w:rPr>
  </w:style>
  <w:style w:type="paragraph" w:styleId="Title">
    <w:name w:val="Title"/>
    <w:basedOn w:val="Normal"/>
    <w:next w:val="Subtitle"/>
    <w:link w:val="TitleChar"/>
    <w:qFormat/>
    <w:rsid w:val="0067050F"/>
    <w:pPr>
      <w:spacing w:line="240" w:lineRule="auto"/>
      <w:jc w:val="center"/>
    </w:pPr>
    <w:rPr>
      <w:rFonts w:ascii="YU L Swiss" w:eastAsia="Times New Roman" w:hAnsi="YU L Swiss" w:cs="YU L Swiss"/>
      <w:b/>
      <w:bCs/>
      <w:color w:val="auto"/>
      <w:lang w:val="en-US"/>
    </w:rPr>
  </w:style>
  <w:style w:type="character" w:customStyle="1" w:styleId="TitleChar">
    <w:name w:val="Title Char"/>
    <w:basedOn w:val="DefaultParagraphFont"/>
    <w:link w:val="Title"/>
    <w:rsid w:val="0067050F"/>
    <w:rPr>
      <w:rFonts w:ascii="YU L Swiss" w:eastAsia="Times New Roman" w:hAnsi="YU L Swiss" w:cs="YU L Swiss"/>
      <w:b/>
      <w:bCs/>
      <w:kern w:val="2"/>
      <w:sz w:val="24"/>
      <w:szCs w:val="24"/>
      <w:lang w:val="en-US" w:eastAsia="zh-CN"/>
    </w:rPr>
  </w:style>
  <w:style w:type="paragraph" w:styleId="Subtitle">
    <w:name w:val="Subtitle"/>
    <w:basedOn w:val="Normal"/>
    <w:next w:val="BodyText"/>
    <w:link w:val="SubtitleChar"/>
    <w:qFormat/>
    <w:rsid w:val="0067050F"/>
    <w:pPr>
      <w:spacing w:after="60"/>
      <w:jc w:val="center"/>
    </w:pPr>
    <w:rPr>
      <w:rFonts w:ascii="Arial" w:hAnsi="Arial" w:cs="Arial"/>
    </w:rPr>
  </w:style>
  <w:style w:type="character" w:customStyle="1" w:styleId="SubtitleChar">
    <w:name w:val="Subtitle Char"/>
    <w:basedOn w:val="DefaultParagraphFont"/>
    <w:link w:val="Subtitle"/>
    <w:rsid w:val="0067050F"/>
    <w:rPr>
      <w:rFonts w:ascii="Arial" w:eastAsia="Arial Unicode MS" w:hAnsi="Arial" w:cs="Arial"/>
      <w:color w:val="000000"/>
      <w:kern w:val="2"/>
      <w:sz w:val="24"/>
      <w:szCs w:val="24"/>
      <w:lang w:eastAsia="zh-CN"/>
    </w:rPr>
  </w:style>
  <w:style w:type="paragraph" w:styleId="BodyTextIndent">
    <w:name w:val="Body Text Indent"/>
    <w:basedOn w:val="Normal"/>
    <w:link w:val="BodyTextIndentChar"/>
    <w:rsid w:val="0067050F"/>
    <w:pPr>
      <w:spacing w:after="120"/>
      <w:ind w:left="283"/>
    </w:pPr>
  </w:style>
  <w:style w:type="character" w:customStyle="1" w:styleId="BodyTextIndentChar">
    <w:name w:val="Body Text Indent Char"/>
    <w:basedOn w:val="DefaultParagraphFont"/>
    <w:link w:val="BodyTextIndent"/>
    <w:rsid w:val="0067050F"/>
    <w:rPr>
      <w:rFonts w:ascii="Times New Roman" w:eastAsia="Arial Unicode MS" w:hAnsi="Times New Roman" w:cs="Times New Roman"/>
      <w:color w:val="000000"/>
      <w:kern w:val="2"/>
      <w:sz w:val="24"/>
      <w:szCs w:val="24"/>
      <w:lang w:eastAsia="zh-CN"/>
    </w:rPr>
  </w:style>
  <w:style w:type="paragraph" w:styleId="NoSpacing">
    <w:name w:val="No Spacing"/>
    <w:qFormat/>
    <w:rsid w:val="0067050F"/>
    <w:pPr>
      <w:suppressAutoHyphens/>
      <w:spacing w:after="0" w:line="240" w:lineRule="auto"/>
    </w:pPr>
    <w:rPr>
      <w:rFonts w:ascii="Calibri" w:eastAsia="Times New Roman" w:hAnsi="Calibri" w:cs="Calibri"/>
      <w:kern w:val="2"/>
      <w:lang w:val="en-US" w:eastAsia="zh-CN"/>
    </w:rPr>
  </w:style>
  <w:style w:type="paragraph" w:customStyle="1" w:styleId="NASLOV">
    <w:name w:val="NASLOV"/>
    <w:basedOn w:val="Normal"/>
    <w:rsid w:val="0067050F"/>
    <w:pPr>
      <w:spacing w:line="360" w:lineRule="auto"/>
      <w:ind w:firstLine="567"/>
      <w:jc w:val="right"/>
    </w:pPr>
    <w:rPr>
      <w:rFonts w:ascii="Arial" w:eastAsia="Times New Roman" w:hAnsi="Arial" w:cs="Arial"/>
      <w:b/>
      <w:i/>
      <w:color w:val="C00000"/>
      <w:sz w:val="28"/>
      <w:szCs w:val="32"/>
      <w:lang w:val="sr-Latn-CS"/>
    </w:rPr>
  </w:style>
  <w:style w:type="paragraph" w:customStyle="1" w:styleId="WW-Default1">
    <w:name w:val="WW-Default1"/>
    <w:rsid w:val="0067050F"/>
    <w:pPr>
      <w:suppressAutoHyphens/>
      <w:autoSpaceDE w:val="0"/>
      <w:spacing w:after="0" w:line="240" w:lineRule="auto"/>
    </w:pPr>
    <w:rPr>
      <w:rFonts w:ascii="Times New Roman" w:eastAsia="Times New Roman" w:hAnsi="Times New Roman" w:cs="Times New Roman"/>
      <w:color w:val="000000"/>
      <w:sz w:val="24"/>
      <w:szCs w:val="24"/>
      <w:lang w:val="sr-Latn-RS" w:eastAsia="zh-CN"/>
    </w:rPr>
  </w:style>
  <w:style w:type="paragraph" w:customStyle="1" w:styleId="Naslov2">
    <w:name w:val="Naslov 2"/>
    <w:basedOn w:val="Normal"/>
    <w:rsid w:val="0067050F"/>
    <w:pPr>
      <w:spacing w:before="120" w:after="120" w:line="276" w:lineRule="auto"/>
      <w:ind w:firstLine="567"/>
      <w:jc w:val="both"/>
    </w:pPr>
    <w:rPr>
      <w:rFonts w:ascii="Arial" w:eastAsia="Times New Roman" w:hAnsi="Arial" w:cs="Arial"/>
      <w:b/>
      <w:color w:val="632423"/>
      <w:sz w:val="26"/>
      <w:lang w:bidi="he-IL"/>
    </w:rPr>
  </w:style>
  <w:style w:type="paragraph" w:customStyle="1" w:styleId="Naslov3">
    <w:name w:val="Naslov 3"/>
    <w:basedOn w:val="Naslov2"/>
    <w:rsid w:val="0067050F"/>
    <w:pPr>
      <w:jc w:val="left"/>
    </w:pPr>
    <w:rPr>
      <w:color w:val="1F497D"/>
      <w:sz w:val="24"/>
      <w:u w:val="single"/>
    </w:rPr>
  </w:style>
  <w:style w:type="paragraph" w:customStyle="1" w:styleId="Default">
    <w:name w:val="Default"/>
    <w:rsid w:val="0067050F"/>
    <w:pPr>
      <w:suppressAutoHyphens/>
      <w:autoSpaceDE w:val="0"/>
      <w:spacing w:after="0" w:line="240" w:lineRule="auto"/>
    </w:pPr>
    <w:rPr>
      <w:rFonts w:ascii="Times New Roman" w:eastAsia="Times New Roman" w:hAnsi="Times New Roman" w:cs="Times New Roman"/>
      <w:color w:val="000000"/>
      <w:sz w:val="24"/>
      <w:szCs w:val="24"/>
      <w:lang w:val="sr-Latn-RS" w:eastAsia="zh-CN"/>
    </w:rPr>
  </w:style>
  <w:style w:type="paragraph" w:customStyle="1" w:styleId="ListParagraph1">
    <w:name w:val="List Paragraph1"/>
    <w:basedOn w:val="Normal"/>
    <w:rsid w:val="0067050F"/>
    <w:pPr>
      <w:ind w:left="720"/>
    </w:pPr>
    <w:rPr>
      <w:lang w:val="sr-Latn-CS"/>
    </w:rPr>
  </w:style>
  <w:style w:type="paragraph" w:customStyle="1" w:styleId="a">
    <w:name w:val="уговор налсов"/>
    <w:basedOn w:val="Normal"/>
    <w:rsid w:val="0067050F"/>
    <w:pPr>
      <w:keepNext/>
      <w:suppressAutoHyphens w:val="0"/>
      <w:spacing w:before="240" w:after="60" w:line="240" w:lineRule="auto"/>
      <w:jc w:val="center"/>
    </w:pPr>
    <w:rPr>
      <w:rFonts w:eastAsia="Times New Roman"/>
      <w:b/>
      <w:color w:val="auto"/>
      <w:lang w:val="ru-RU"/>
    </w:rPr>
  </w:style>
  <w:style w:type="paragraph" w:customStyle="1" w:styleId="a0">
    <w:name w:val="уговор члан"/>
    <w:basedOn w:val="Normal"/>
    <w:rsid w:val="0067050F"/>
    <w:pPr>
      <w:keepNext/>
      <w:suppressAutoHyphens w:val="0"/>
      <w:spacing w:before="120" w:after="120" w:line="240" w:lineRule="auto"/>
      <w:jc w:val="center"/>
    </w:pPr>
    <w:rPr>
      <w:rFonts w:eastAsia="Times New Roman"/>
      <w:bCs/>
      <w:color w:val="auto"/>
      <w:lang w:val="en-US"/>
    </w:rPr>
  </w:style>
  <w:style w:type="paragraph" w:styleId="DocumentMap">
    <w:name w:val="Document Map"/>
    <w:basedOn w:val="Normal"/>
    <w:link w:val="DocumentMapChar"/>
    <w:rsid w:val="006705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7050F"/>
    <w:rPr>
      <w:rFonts w:ascii="Tahoma" w:eastAsia="Arial Unicode MS" w:hAnsi="Tahoma" w:cs="Tahoma"/>
      <w:color w:val="000000"/>
      <w:kern w:val="2"/>
      <w:sz w:val="20"/>
      <w:szCs w:val="20"/>
      <w:shd w:val="clear" w:color="auto" w:fill="000080"/>
      <w:lang w:eastAsia="zh-CN"/>
    </w:rPr>
  </w:style>
  <w:style w:type="paragraph" w:customStyle="1" w:styleId="western">
    <w:name w:val="western"/>
    <w:basedOn w:val="Normal"/>
    <w:rsid w:val="0067050F"/>
    <w:pPr>
      <w:suppressAutoHyphens w:val="0"/>
      <w:spacing w:before="280" w:after="142" w:line="288" w:lineRule="auto"/>
    </w:pPr>
    <w:rPr>
      <w:rFonts w:ascii="Calibri" w:eastAsia="Times New Roman" w:hAnsi="Calibri" w:cs="Calibri"/>
      <w:color w:val="00000A"/>
      <w:sz w:val="22"/>
      <w:szCs w:val="22"/>
      <w:lang w:val="sr-Latn-RS"/>
    </w:rPr>
  </w:style>
  <w:style w:type="paragraph" w:customStyle="1" w:styleId="cjk">
    <w:name w:val="cjk"/>
    <w:basedOn w:val="Normal"/>
    <w:rsid w:val="0067050F"/>
    <w:pPr>
      <w:suppressAutoHyphens w:val="0"/>
      <w:spacing w:before="280" w:after="142" w:line="288" w:lineRule="auto"/>
    </w:pPr>
    <w:rPr>
      <w:rFonts w:ascii="Calibri" w:eastAsia="Times New Roman" w:hAnsi="Calibri" w:cs="Calibri"/>
      <w:color w:val="00000A"/>
      <w:sz w:val="22"/>
      <w:szCs w:val="22"/>
      <w:lang w:val="sr-Latn-RS"/>
    </w:rPr>
  </w:style>
  <w:style w:type="paragraph" w:customStyle="1" w:styleId="ctl">
    <w:name w:val="ctl"/>
    <w:basedOn w:val="Normal"/>
    <w:rsid w:val="0067050F"/>
    <w:pPr>
      <w:suppressAutoHyphens w:val="0"/>
      <w:spacing w:before="280" w:after="142" w:line="288" w:lineRule="auto"/>
    </w:pPr>
    <w:rPr>
      <w:rFonts w:eastAsia="Times New Roman"/>
      <w:color w:val="00000A"/>
      <w:sz w:val="22"/>
      <w:szCs w:val="22"/>
      <w:lang w:val="sr-Latn-RS"/>
    </w:rPr>
  </w:style>
  <w:style w:type="paragraph" w:customStyle="1" w:styleId="nabrajanjebold">
    <w:name w:val="nabrajanje bold"/>
    <w:basedOn w:val="Normal"/>
    <w:rsid w:val="0067050F"/>
    <w:pPr>
      <w:numPr>
        <w:numId w:val="10"/>
      </w:numPr>
      <w:suppressAutoHyphens w:val="0"/>
      <w:spacing w:line="240" w:lineRule="auto"/>
    </w:pPr>
    <w:rPr>
      <w:rFonts w:eastAsia="Calibri-Bold"/>
      <w:b/>
      <w:color w:val="auto"/>
      <w:lang w:val="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C98"/>
    <w:pPr>
      <w:suppressAutoHyphens/>
      <w:spacing w:after="0" w:line="100" w:lineRule="atLeast"/>
    </w:pPr>
    <w:rPr>
      <w:rFonts w:ascii="Times New Roman" w:eastAsia="Arial Unicode MS" w:hAnsi="Times New Roman" w:cs="Times New Roman"/>
      <w:color w:val="000000"/>
      <w:kern w:val="2"/>
      <w:sz w:val="24"/>
      <w:szCs w:val="24"/>
      <w:lang w:eastAsia="zh-CN"/>
    </w:rPr>
  </w:style>
  <w:style w:type="paragraph" w:styleId="Heading1">
    <w:name w:val="heading 1"/>
    <w:basedOn w:val="Normal"/>
    <w:next w:val="Normal"/>
    <w:link w:val="Heading1Char"/>
    <w:qFormat/>
    <w:rsid w:val="0067050F"/>
    <w:pPr>
      <w:keepNext/>
      <w:numPr>
        <w:numId w:val="1"/>
      </w:numPr>
      <w:suppressAutoHyphens w:val="0"/>
      <w:spacing w:before="240" w:after="60" w:line="240" w:lineRule="auto"/>
      <w:outlineLvl w:val="0"/>
    </w:pPr>
    <w:rPr>
      <w:rFonts w:ascii="Arial" w:eastAsia="Times New Roman" w:hAnsi="Arial" w:cs="Arial"/>
      <w:b/>
      <w:bCs/>
      <w:color w:val="auto"/>
      <w:sz w:val="32"/>
      <w:szCs w:val="32"/>
      <w:lang w:val="en-US"/>
    </w:rPr>
  </w:style>
  <w:style w:type="paragraph" w:styleId="Heading2">
    <w:name w:val="heading 2"/>
    <w:basedOn w:val="Normal"/>
    <w:next w:val="Normal"/>
    <w:link w:val="Heading2Char"/>
    <w:qFormat/>
    <w:rsid w:val="006705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7050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82C98"/>
    <w:pPr>
      <w:keepNext/>
      <w:spacing w:before="240" w:after="60" w:line="240" w:lineRule="auto"/>
      <w:outlineLvl w:val="3"/>
    </w:pPr>
    <w:rPr>
      <w:rFonts w:ascii="Calibri" w:eastAsia="Times New Roman" w:hAnsi="Calibri" w:cs="Calibri"/>
      <w:b/>
      <w:bCs/>
      <w:color w:val="auto"/>
      <w:sz w:val="28"/>
      <w:szCs w:val="28"/>
      <w:lang w:val="en-US"/>
    </w:rPr>
  </w:style>
  <w:style w:type="paragraph" w:styleId="Heading5">
    <w:name w:val="heading 5"/>
    <w:basedOn w:val="Normal"/>
    <w:next w:val="Normal"/>
    <w:link w:val="Heading5Char"/>
    <w:qFormat/>
    <w:rsid w:val="0067050F"/>
    <w:pPr>
      <w:spacing w:before="240" w:after="60"/>
      <w:outlineLvl w:val="4"/>
    </w:pPr>
    <w:rPr>
      <w:b/>
      <w:bCs/>
      <w:i/>
      <w:iCs/>
      <w:sz w:val="26"/>
      <w:szCs w:val="26"/>
    </w:rPr>
  </w:style>
  <w:style w:type="paragraph" w:styleId="Heading6">
    <w:name w:val="heading 6"/>
    <w:basedOn w:val="Normal"/>
    <w:next w:val="Normal"/>
    <w:link w:val="Heading6Char"/>
    <w:qFormat/>
    <w:rsid w:val="0067050F"/>
    <w:pPr>
      <w:spacing w:before="240" w:after="60"/>
      <w:outlineLvl w:val="5"/>
    </w:pPr>
    <w:rPr>
      <w:b/>
      <w:bCs/>
      <w:sz w:val="22"/>
      <w:szCs w:val="22"/>
    </w:rPr>
  </w:style>
  <w:style w:type="paragraph" w:styleId="Heading7">
    <w:name w:val="heading 7"/>
    <w:basedOn w:val="Normal"/>
    <w:next w:val="Normal"/>
    <w:link w:val="Heading7Char"/>
    <w:qFormat/>
    <w:rsid w:val="0067050F"/>
    <w:pPr>
      <w:spacing w:before="240" w:after="60"/>
      <w:outlineLvl w:val="6"/>
    </w:pPr>
  </w:style>
  <w:style w:type="paragraph" w:styleId="Heading8">
    <w:name w:val="heading 8"/>
    <w:basedOn w:val="Normal"/>
    <w:next w:val="Normal"/>
    <w:link w:val="Heading8Char"/>
    <w:qFormat/>
    <w:rsid w:val="0067050F"/>
    <w:pPr>
      <w:spacing w:before="240" w:after="60"/>
      <w:outlineLvl w:val="7"/>
    </w:pPr>
    <w:rPr>
      <w:i/>
      <w:iCs/>
    </w:rPr>
  </w:style>
  <w:style w:type="paragraph" w:styleId="Heading9">
    <w:name w:val="heading 9"/>
    <w:basedOn w:val="Normal"/>
    <w:next w:val="Normal"/>
    <w:link w:val="Heading9Char"/>
    <w:qFormat/>
    <w:rsid w:val="006705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82C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82C98"/>
    <w:rPr>
      <w:rFonts w:ascii="Tahoma" w:eastAsia="Arial Unicode MS" w:hAnsi="Tahoma" w:cs="Tahoma"/>
      <w:color w:val="000000"/>
      <w:kern w:val="2"/>
      <w:sz w:val="16"/>
      <w:szCs w:val="16"/>
      <w:lang w:eastAsia="zh-CN"/>
    </w:rPr>
  </w:style>
  <w:style w:type="paragraph" w:styleId="ListParagraph">
    <w:name w:val="List Paragraph"/>
    <w:basedOn w:val="Normal"/>
    <w:qFormat/>
    <w:rsid w:val="00582C98"/>
    <w:pPr>
      <w:ind w:left="720"/>
    </w:pPr>
  </w:style>
  <w:style w:type="paragraph" w:customStyle="1" w:styleId="TableContents">
    <w:name w:val="Table Contents"/>
    <w:basedOn w:val="Normal"/>
    <w:rsid w:val="00582C98"/>
    <w:pPr>
      <w:suppressLineNumbers/>
    </w:pPr>
  </w:style>
  <w:style w:type="character" w:customStyle="1" w:styleId="Heading4Char">
    <w:name w:val="Heading 4 Char"/>
    <w:basedOn w:val="DefaultParagraphFont"/>
    <w:link w:val="Heading4"/>
    <w:rsid w:val="00582C98"/>
    <w:rPr>
      <w:rFonts w:ascii="Calibri" w:eastAsia="Times New Roman" w:hAnsi="Calibri" w:cs="Calibri"/>
      <w:b/>
      <w:bCs/>
      <w:kern w:val="2"/>
      <w:sz w:val="28"/>
      <w:szCs w:val="28"/>
      <w:lang w:val="en-US" w:eastAsia="zh-CN"/>
    </w:rPr>
  </w:style>
  <w:style w:type="paragraph" w:styleId="Header">
    <w:name w:val="header"/>
    <w:basedOn w:val="Normal"/>
    <w:link w:val="HeaderChar"/>
    <w:unhideWhenUsed/>
    <w:rsid w:val="00582C98"/>
    <w:pPr>
      <w:tabs>
        <w:tab w:val="center" w:pos="4513"/>
        <w:tab w:val="right" w:pos="9026"/>
      </w:tabs>
      <w:spacing w:line="240" w:lineRule="auto"/>
    </w:pPr>
  </w:style>
  <w:style w:type="character" w:customStyle="1" w:styleId="HeaderChar">
    <w:name w:val="Header Char"/>
    <w:basedOn w:val="DefaultParagraphFont"/>
    <w:link w:val="Header"/>
    <w:uiPriority w:val="99"/>
    <w:rsid w:val="00582C98"/>
    <w:rPr>
      <w:rFonts w:ascii="Times New Roman" w:eastAsia="Arial Unicode MS" w:hAnsi="Times New Roman" w:cs="Times New Roman"/>
      <w:color w:val="000000"/>
      <w:kern w:val="2"/>
      <w:sz w:val="24"/>
      <w:szCs w:val="24"/>
      <w:lang w:eastAsia="zh-CN"/>
    </w:rPr>
  </w:style>
  <w:style w:type="paragraph" w:styleId="Footer">
    <w:name w:val="footer"/>
    <w:basedOn w:val="Normal"/>
    <w:link w:val="FooterChar"/>
    <w:uiPriority w:val="99"/>
    <w:unhideWhenUsed/>
    <w:rsid w:val="00582C98"/>
    <w:pPr>
      <w:tabs>
        <w:tab w:val="center" w:pos="4513"/>
        <w:tab w:val="right" w:pos="9026"/>
      </w:tabs>
      <w:spacing w:line="240" w:lineRule="auto"/>
    </w:pPr>
  </w:style>
  <w:style w:type="character" w:customStyle="1" w:styleId="FooterChar">
    <w:name w:val="Footer Char"/>
    <w:basedOn w:val="DefaultParagraphFont"/>
    <w:link w:val="Footer"/>
    <w:uiPriority w:val="99"/>
    <w:rsid w:val="00582C98"/>
    <w:rPr>
      <w:rFonts w:ascii="Times New Roman" w:eastAsia="Arial Unicode MS" w:hAnsi="Times New Roman" w:cs="Times New Roman"/>
      <w:color w:val="000000"/>
      <w:kern w:val="2"/>
      <w:sz w:val="24"/>
      <w:szCs w:val="24"/>
      <w:lang w:eastAsia="zh-CN"/>
    </w:rPr>
  </w:style>
  <w:style w:type="character" w:customStyle="1" w:styleId="Heading1Char">
    <w:name w:val="Heading 1 Char"/>
    <w:basedOn w:val="DefaultParagraphFont"/>
    <w:link w:val="Heading1"/>
    <w:rsid w:val="0067050F"/>
    <w:rPr>
      <w:rFonts w:ascii="Arial" w:eastAsia="Times New Roman" w:hAnsi="Arial" w:cs="Arial"/>
      <w:b/>
      <w:bCs/>
      <w:kern w:val="2"/>
      <w:sz w:val="32"/>
      <w:szCs w:val="32"/>
      <w:lang w:val="en-US" w:eastAsia="zh-CN"/>
    </w:rPr>
  </w:style>
  <w:style w:type="character" w:customStyle="1" w:styleId="Heading2Char">
    <w:name w:val="Heading 2 Char"/>
    <w:basedOn w:val="DefaultParagraphFont"/>
    <w:link w:val="Heading2"/>
    <w:rsid w:val="0067050F"/>
    <w:rPr>
      <w:rFonts w:ascii="Arial" w:eastAsia="Arial Unicode MS" w:hAnsi="Arial" w:cs="Arial"/>
      <w:b/>
      <w:bCs/>
      <w:i/>
      <w:iCs/>
      <w:color w:val="000000"/>
      <w:kern w:val="2"/>
      <w:sz w:val="28"/>
      <w:szCs w:val="28"/>
      <w:lang w:eastAsia="zh-CN"/>
    </w:rPr>
  </w:style>
  <w:style w:type="character" w:customStyle="1" w:styleId="Heading3Char">
    <w:name w:val="Heading 3 Char"/>
    <w:basedOn w:val="DefaultParagraphFont"/>
    <w:link w:val="Heading3"/>
    <w:rsid w:val="0067050F"/>
    <w:rPr>
      <w:rFonts w:ascii="Arial" w:eastAsia="Arial Unicode MS" w:hAnsi="Arial" w:cs="Arial"/>
      <w:b/>
      <w:bCs/>
      <w:color w:val="000000"/>
      <w:kern w:val="2"/>
      <w:sz w:val="26"/>
      <w:szCs w:val="26"/>
      <w:lang w:eastAsia="zh-CN"/>
    </w:rPr>
  </w:style>
  <w:style w:type="character" w:customStyle="1" w:styleId="Heading5Char">
    <w:name w:val="Heading 5 Char"/>
    <w:basedOn w:val="DefaultParagraphFont"/>
    <w:link w:val="Heading5"/>
    <w:rsid w:val="0067050F"/>
    <w:rPr>
      <w:rFonts w:ascii="Times New Roman" w:eastAsia="Arial Unicode MS" w:hAnsi="Times New Roman" w:cs="Times New Roman"/>
      <w:b/>
      <w:bCs/>
      <w:i/>
      <w:iCs/>
      <w:color w:val="000000"/>
      <w:kern w:val="2"/>
      <w:sz w:val="26"/>
      <w:szCs w:val="26"/>
      <w:lang w:eastAsia="zh-CN"/>
    </w:rPr>
  </w:style>
  <w:style w:type="character" w:customStyle="1" w:styleId="Heading6Char">
    <w:name w:val="Heading 6 Char"/>
    <w:basedOn w:val="DefaultParagraphFont"/>
    <w:link w:val="Heading6"/>
    <w:rsid w:val="0067050F"/>
    <w:rPr>
      <w:rFonts w:ascii="Times New Roman" w:eastAsia="Arial Unicode MS" w:hAnsi="Times New Roman" w:cs="Times New Roman"/>
      <w:b/>
      <w:bCs/>
      <w:color w:val="000000"/>
      <w:kern w:val="2"/>
      <w:lang w:eastAsia="zh-CN"/>
    </w:rPr>
  </w:style>
  <w:style w:type="character" w:customStyle="1" w:styleId="Heading7Char">
    <w:name w:val="Heading 7 Char"/>
    <w:basedOn w:val="DefaultParagraphFont"/>
    <w:link w:val="Heading7"/>
    <w:rsid w:val="0067050F"/>
    <w:rPr>
      <w:rFonts w:ascii="Times New Roman" w:eastAsia="Arial Unicode MS" w:hAnsi="Times New Roman" w:cs="Times New Roman"/>
      <w:color w:val="000000"/>
      <w:kern w:val="2"/>
      <w:sz w:val="24"/>
      <w:szCs w:val="24"/>
      <w:lang w:eastAsia="zh-CN"/>
    </w:rPr>
  </w:style>
  <w:style w:type="character" w:customStyle="1" w:styleId="Heading8Char">
    <w:name w:val="Heading 8 Char"/>
    <w:basedOn w:val="DefaultParagraphFont"/>
    <w:link w:val="Heading8"/>
    <w:rsid w:val="0067050F"/>
    <w:rPr>
      <w:rFonts w:ascii="Times New Roman" w:eastAsia="Arial Unicode MS" w:hAnsi="Times New Roman" w:cs="Times New Roman"/>
      <w:i/>
      <w:iCs/>
      <w:color w:val="000000"/>
      <w:kern w:val="2"/>
      <w:sz w:val="24"/>
      <w:szCs w:val="24"/>
      <w:lang w:eastAsia="zh-CN"/>
    </w:rPr>
  </w:style>
  <w:style w:type="character" w:customStyle="1" w:styleId="Heading9Char">
    <w:name w:val="Heading 9 Char"/>
    <w:basedOn w:val="DefaultParagraphFont"/>
    <w:link w:val="Heading9"/>
    <w:rsid w:val="0067050F"/>
    <w:rPr>
      <w:rFonts w:ascii="Arial" w:eastAsia="Arial Unicode MS" w:hAnsi="Arial" w:cs="Arial"/>
      <w:color w:val="000000"/>
      <w:kern w:val="2"/>
      <w:lang w:eastAsia="zh-CN"/>
    </w:rPr>
  </w:style>
  <w:style w:type="character" w:customStyle="1" w:styleId="WW8Num1z0">
    <w:name w:val="WW8Num1z0"/>
    <w:rsid w:val="0067050F"/>
  </w:style>
  <w:style w:type="character" w:customStyle="1" w:styleId="WW8Num1z1">
    <w:name w:val="WW8Num1z1"/>
    <w:rsid w:val="0067050F"/>
  </w:style>
  <w:style w:type="character" w:customStyle="1" w:styleId="WW8Num1z2">
    <w:name w:val="WW8Num1z2"/>
    <w:rsid w:val="0067050F"/>
  </w:style>
  <w:style w:type="character" w:customStyle="1" w:styleId="WW8Num1z3">
    <w:name w:val="WW8Num1z3"/>
    <w:rsid w:val="0067050F"/>
  </w:style>
  <w:style w:type="character" w:customStyle="1" w:styleId="WW8Num1z4">
    <w:name w:val="WW8Num1z4"/>
    <w:rsid w:val="0067050F"/>
  </w:style>
  <w:style w:type="character" w:customStyle="1" w:styleId="WW8Num1z5">
    <w:name w:val="WW8Num1z5"/>
    <w:rsid w:val="0067050F"/>
  </w:style>
  <w:style w:type="character" w:customStyle="1" w:styleId="WW8Num1z6">
    <w:name w:val="WW8Num1z6"/>
    <w:rsid w:val="0067050F"/>
  </w:style>
  <w:style w:type="character" w:customStyle="1" w:styleId="WW8Num1z7">
    <w:name w:val="WW8Num1z7"/>
    <w:rsid w:val="0067050F"/>
  </w:style>
  <w:style w:type="character" w:customStyle="1" w:styleId="WW8Num1z8">
    <w:name w:val="WW8Num1z8"/>
    <w:rsid w:val="0067050F"/>
  </w:style>
  <w:style w:type="character" w:customStyle="1" w:styleId="WW8Num2z0">
    <w:name w:val="WW8Num2z0"/>
    <w:rsid w:val="0067050F"/>
  </w:style>
  <w:style w:type="character" w:customStyle="1" w:styleId="WW8Num2z1">
    <w:name w:val="WW8Num2z1"/>
    <w:rsid w:val="0067050F"/>
  </w:style>
  <w:style w:type="character" w:customStyle="1" w:styleId="WW8Num2z2">
    <w:name w:val="WW8Num2z2"/>
    <w:rsid w:val="0067050F"/>
  </w:style>
  <w:style w:type="character" w:customStyle="1" w:styleId="WW8Num2z3">
    <w:name w:val="WW8Num2z3"/>
    <w:rsid w:val="0067050F"/>
  </w:style>
  <w:style w:type="character" w:customStyle="1" w:styleId="WW8Num2z4">
    <w:name w:val="WW8Num2z4"/>
    <w:rsid w:val="0067050F"/>
  </w:style>
  <w:style w:type="character" w:customStyle="1" w:styleId="WW8Num2z5">
    <w:name w:val="WW8Num2z5"/>
    <w:rsid w:val="0067050F"/>
  </w:style>
  <w:style w:type="character" w:customStyle="1" w:styleId="WW8Num2z6">
    <w:name w:val="WW8Num2z6"/>
    <w:rsid w:val="0067050F"/>
  </w:style>
  <w:style w:type="character" w:customStyle="1" w:styleId="WW8Num2z7">
    <w:name w:val="WW8Num2z7"/>
    <w:rsid w:val="0067050F"/>
  </w:style>
  <w:style w:type="character" w:customStyle="1" w:styleId="WW8Num2z8">
    <w:name w:val="WW8Num2z8"/>
    <w:rsid w:val="0067050F"/>
  </w:style>
  <w:style w:type="character" w:customStyle="1" w:styleId="WW8Num3z0">
    <w:name w:val="WW8Num3z0"/>
    <w:rsid w:val="0067050F"/>
    <w:rPr>
      <w:rFonts w:ascii="Arial" w:hAnsi="Arial" w:cs="Arial"/>
      <w:color w:val="auto"/>
      <w:lang w:val="sr-Cyrl-CS"/>
    </w:rPr>
  </w:style>
  <w:style w:type="character" w:customStyle="1" w:styleId="WW8Num4z0">
    <w:name w:val="WW8Num4z0"/>
    <w:rsid w:val="0067050F"/>
    <w:rPr>
      <w:rFonts w:ascii="Arial" w:hAnsi="Arial" w:cs="Arial"/>
      <w:iCs/>
      <w:color w:val="auto"/>
      <w:lang w:val="sr-Cyrl-CS"/>
    </w:rPr>
  </w:style>
  <w:style w:type="character" w:customStyle="1" w:styleId="WW8Num5z0">
    <w:name w:val="WW8Num5z0"/>
    <w:rsid w:val="0067050F"/>
    <w:rPr>
      <w:rFonts w:ascii="Symbol" w:hAnsi="Symbol" w:cs="Symbol"/>
    </w:rPr>
  </w:style>
  <w:style w:type="character" w:customStyle="1" w:styleId="WW8Num5z1">
    <w:name w:val="WW8Num5z1"/>
    <w:rsid w:val="0067050F"/>
  </w:style>
  <w:style w:type="character" w:customStyle="1" w:styleId="WW8Num5z2">
    <w:name w:val="WW8Num5z2"/>
    <w:rsid w:val="0067050F"/>
  </w:style>
  <w:style w:type="character" w:customStyle="1" w:styleId="WW8Num5z3">
    <w:name w:val="WW8Num5z3"/>
    <w:rsid w:val="0067050F"/>
  </w:style>
  <w:style w:type="character" w:customStyle="1" w:styleId="WW8Num5z4">
    <w:name w:val="WW8Num5z4"/>
    <w:rsid w:val="0067050F"/>
  </w:style>
  <w:style w:type="character" w:customStyle="1" w:styleId="WW8Num5z5">
    <w:name w:val="WW8Num5z5"/>
    <w:rsid w:val="0067050F"/>
  </w:style>
  <w:style w:type="character" w:customStyle="1" w:styleId="WW8Num5z6">
    <w:name w:val="WW8Num5z6"/>
    <w:rsid w:val="0067050F"/>
  </w:style>
  <w:style w:type="character" w:customStyle="1" w:styleId="WW8Num5z7">
    <w:name w:val="WW8Num5z7"/>
    <w:rsid w:val="0067050F"/>
  </w:style>
  <w:style w:type="character" w:customStyle="1" w:styleId="WW8Num5z8">
    <w:name w:val="WW8Num5z8"/>
    <w:rsid w:val="0067050F"/>
  </w:style>
  <w:style w:type="character" w:customStyle="1" w:styleId="WW8Num6z0">
    <w:name w:val="WW8Num6z0"/>
    <w:rsid w:val="0067050F"/>
    <w:rPr>
      <w:rFonts w:ascii="Symbol" w:hAnsi="Symbol" w:cs="Symbol"/>
    </w:rPr>
  </w:style>
  <w:style w:type="character" w:customStyle="1" w:styleId="WW8Num6z1">
    <w:name w:val="WW8Num6z1"/>
    <w:rsid w:val="0067050F"/>
  </w:style>
  <w:style w:type="character" w:customStyle="1" w:styleId="WW8Num6z2">
    <w:name w:val="WW8Num6z2"/>
    <w:rsid w:val="0067050F"/>
  </w:style>
  <w:style w:type="character" w:customStyle="1" w:styleId="WW8Num6z3">
    <w:name w:val="WW8Num6z3"/>
    <w:rsid w:val="0067050F"/>
  </w:style>
  <w:style w:type="character" w:customStyle="1" w:styleId="WW8Num6z4">
    <w:name w:val="WW8Num6z4"/>
    <w:rsid w:val="0067050F"/>
  </w:style>
  <w:style w:type="character" w:customStyle="1" w:styleId="WW8Num6z5">
    <w:name w:val="WW8Num6z5"/>
    <w:rsid w:val="0067050F"/>
  </w:style>
  <w:style w:type="character" w:customStyle="1" w:styleId="WW8Num6z6">
    <w:name w:val="WW8Num6z6"/>
    <w:rsid w:val="0067050F"/>
  </w:style>
  <w:style w:type="character" w:customStyle="1" w:styleId="WW8Num6z7">
    <w:name w:val="WW8Num6z7"/>
    <w:rsid w:val="0067050F"/>
  </w:style>
  <w:style w:type="character" w:customStyle="1" w:styleId="WW8Num6z8">
    <w:name w:val="WW8Num6z8"/>
    <w:rsid w:val="0067050F"/>
  </w:style>
  <w:style w:type="character" w:customStyle="1" w:styleId="WW8Num7z0">
    <w:name w:val="WW8Num7z0"/>
    <w:rsid w:val="0067050F"/>
    <w:rPr>
      <w:rFonts w:ascii="Symbol" w:hAnsi="Symbol" w:cs="Symbol"/>
      <w:color w:val="auto"/>
    </w:rPr>
  </w:style>
  <w:style w:type="character" w:customStyle="1" w:styleId="WW8Num8z0">
    <w:name w:val="WW8Num8z0"/>
    <w:rsid w:val="0067050F"/>
    <w:rPr>
      <w:rFonts w:ascii="Symbol" w:hAnsi="Symbol" w:cs="Symbol"/>
    </w:rPr>
  </w:style>
  <w:style w:type="character" w:customStyle="1" w:styleId="WW8Num9z0">
    <w:name w:val="WW8Num9z0"/>
    <w:rsid w:val="0067050F"/>
    <w:rPr>
      <w:rFonts w:ascii="Symbol" w:hAnsi="Symbol" w:cs="Symbol"/>
    </w:rPr>
  </w:style>
  <w:style w:type="character" w:customStyle="1" w:styleId="WW8Num10z0">
    <w:name w:val="WW8Num10z0"/>
    <w:rsid w:val="0067050F"/>
    <w:rPr>
      <w:rFonts w:ascii="Arial" w:hAnsi="Arial" w:cs="Arial"/>
      <w:lang w:val="sr-Cyrl-RS" w:eastAsia="sr-Cyrl-RS"/>
    </w:rPr>
  </w:style>
  <w:style w:type="character" w:customStyle="1" w:styleId="WW8Num11z0">
    <w:name w:val="WW8Num11z0"/>
    <w:rsid w:val="0067050F"/>
    <w:rPr>
      <w:rFonts w:ascii="Arial" w:hAnsi="Arial" w:cs="Arial"/>
      <w:b/>
      <w:i/>
      <w:color w:val="auto"/>
      <w:sz w:val="23"/>
      <w:szCs w:val="23"/>
      <w:lang w:val="sr-Cyrl-CS"/>
    </w:rPr>
  </w:style>
  <w:style w:type="character" w:customStyle="1" w:styleId="WW8Num12z0">
    <w:name w:val="WW8Num12z0"/>
    <w:rsid w:val="0067050F"/>
    <w:rPr>
      <w:rFonts w:ascii="Symbol" w:hAnsi="Symbol" w:cs="Symbol"/>
    </w:rPr>
  </w:style>
  <w:style w:type="character" w:customStyle="1" w:styleId="WW8Num12z1">
    <w:name w:val="WW8Num12z1"/>
    <w:rsid w:val="0067050F"/>
  </w:style>
  <w:style w:type="character" w:customStyle="1" w:styleId="WW8Num12z2">
    <w:name w:val="WW8Num12z2"/>
    <w:rsid w:val="0067050F"/>
  </w:style>
  <w:style w:type="character" w:customStyle="1" w:styleId="WW8Num12z3">
    <w:name w:val="WW8Num12z3"/>
    <w:rsid w:val="0067050F"/>
  </w:style>
  <w:style w:type="character" w:customStyle="1" w:styleId="WW8Num12z4">
    <w:name w:val="WW8Num12z4"/>
    <w:rsid w:val="0067050F"/>
  </w:style>
  <w:style w:type="character" w:customStyle="1" w:styleId="WW8Num12z5">
    <w:name w:val="WW8Num12z5"/>
    <w:rsid w:val="0067050F"/>
  </w:style>
  <w:style w:type="character" w:customStyle="1" w:styleId="WW8Num12z6">
    <w:name w:val="WW8Num12z6"/>
    <w:rsid w:val="0067050F"/>
  </w:style>
  <w:style w:type="character" w:customStyle="1" w:styleId="WW8Num12z7">
    <w:name w:val="WW8Num12z7"/>
    <w:rsid w:val="0067050F"/>
  </w:style>
  <w:style w:type="character" w:customStyle="1" w:styleId="WW8Num12z8">
    <w:name w:val="WW8Num12z8"/>
    <w:rsid w:val="0067050F"/>
  </w:style>
  <w:style w:type="character" w:customStyle="1" w:styleId="WW8Num13z0">
    <w:name w:val="WW8Num13z0"/>
    <w:rsid w:val="0067050F"/>
    <w:rPr>
      <w:rFonts w:ascii="Symbol" w:hAnsi="Symbol" w:cs="Symbol"/>
      <w:sz w:val="23"/>
      <w:szCs w:val="23"/>
      <w:lang w:val="ru-RU"/>
    </w:rPr>
  </w:style>
  <w:style w:type="character" w:customStyle="1" w:styleId="WW8Num14z0">
    <w:name w:val="WW8Num14z0"/>
    <w:rsid w:val="0067050F"/>
    <w:rPr>
      <w:rFonts w:ascii="Symbol" w:hAnsi="Symbol" w:cs="Symbol"/>
    </w:rPr>
  </w:style>
  <w:style w:type="character" w:customStyle="1" w:styleId="WW8Num14z1">
    <w:name w:val="WW8Num14z1"/>
    <w:rsid w:val="0067050F"/>
  </w:style>
  <w:style w:type="character" w:customStyle="1" w:styleId="WW8Num14z2">
    <w:name w:val="WW8Num14z2"/>
    <w:rsid w:val="0067050F"/>
  </w:style>
  <w:style w:type="character" w:customStyle="1" w:styleId="WW8Num14z3">
    <w:name w:val="WW8Num14z3"/>
    <w:rsid w:val="0067050F"/>
  </w:style>
  <w:style w:type="character" w:customStyle="1" w:styleId="WW8Num14z4">
    <w:name w:val="WW8Num14z4"/>
    <w:rsid w:val="0067050F"/>
  </w:style>
  <w:style w:type="character" w:customStyle="1" w:styleId="WW8Num14z5">
    <w:name w:val="WW8Num14z5"/>
    <w:rsid w:val="0067050F"/>
  </w:style>
  <w:style w:type="character" w:customStyle="1" w:styleId="WW8Num14z6">
    <w:name w:val="WW8Num14z6"/>
    <w:rsid w:val="0067050F"/>
  </w:style>
  <w:style w:type="character" w:customStyle="1" w:styleId="WW8Num14z7">
    <w:name w:val="WW8Num14z7"/>
    <w:rsid w:val="0067050F"/>
  </w:style>
  <w:style w:type="character" w:customStyle="1" w:styleId="WW8Num14z8">
    <w:name w:val="WW8Num14z8"/>
    <w:rsid w:val="0067050F"/>
  </w:style>
  <w:style w:type="character" w:customStyle="1" w:styleId="WW8Num15z0">
    <w:name w:val="WW8Num15z0"/>
    <w:rsid w:val="0067050F"/>
    <w:rPr>
      <w:rFonts w:ascii="Symbol" w:hAnsi="Symbol" w:cs="Symbol"/>
    </w:rPr>
  </w:style>
  <w:style w:type="character" w:customStyle="1" w:styleId="WW8Num16z0">
    <w:name w:val="WW8Num16z0"/>
    <w:rsid w:val="0067050F"/>
    <w:rPr>
      <w:rFonts w:ascii="Symbol" w:hAnsi="Symbol" w:cs="Symbol"/>
    </w:rPr>
  </w:style>
  <w:style w:type="character" w:customStyle="1" w:styleId="WW8Num17z0">
    <w:name w:val="WW8Num17z0"/>
    <w:rsid w:val="0067050F"/>
    <w:rPr>
      <w:rFonts w:ascii="Arial" w:hAnsi="Arial" w:cs="Arial"/>
      <w:b/>
      <w:lang w:val="sr-Cyrl-RS"/>
    </w:rPr>
  </w:style>
  <w:style w:type="character" w:customStyle="1" w:styleId="WW8Num18z0">
    <w:name w:val="WW8Num18z0"/>
    <w:rsid w:val="0067050F"/>
    <w:rPr>
      <w:rFonts w:ascii="Symbol" w:hAnsi="Symbol" w:cs="Symbol"/>
      <w:sz w:val="23"/>
      <w:szCs w:val="23"/>
      <w:lang w:val="ru-RU"/>
    </w:rPr>
  </w:style>
  <w:style w:type="character" w:customStyle="1" w:styleId="WW8Num19z0">
    <w:name w:val="WW8Num19z0"/>
    <w:rsid w:val="0067050F"/>
    <w:rPr>
      <w:rFonts w:ascii="Symbol" w:hAnsi="Symbol" w:cs="Symbol"/>
    </w:rPr>
  </w:style>
  <w:style w:type="character" w:customStyle="1" w:styleId="WW8Num20z0">
    <w:name w:val="WW8Num20z0"/>
    <w:rsid w:val="0067050F"/>
    <w:rPr>
      <w:rFonts w:ascii="Symbol" w:hAnsi="Symbol" w:cs="Symbol"/>
    </w:rPr>
  </w:style>
  <w:style w:type="character" w:customStyle="1" w:styleId="WW8Num21z0">
    <w:name w:val="WW8Num21z0"/>
    <w:rsid w:val="0067050F"/>
    <w:rPr>
      <w:rFonts w:ascii="Symbol" w:hAnsi="Symbol" w:cs="Symbol"/>
    </w:rPr>
  </w:style>
  <w:style w:type="character" w:customStyle="1" w:styleId="WW8Num21z1">
    <w:name w:val="WW8Num21z1"/>
    <w:rsid w:val="0067050F"/>
  </w:style>
  <w:style w:type="character" w:customStyle="1" w:styleId="WW8Num21z2">
    <w:name w:val="WW8Num21z2"/>
    <w:rsid w:val="0067050F"/>
  </w:style>
  <w:style w:type="character" w:customStyle="1" w:styleId="WW8Num21z3">
    <w:name w:val="WW8Num21z3"/>
    <w:rsid w:val="0067050F"/>
  </w:style>
  <w:style w:type="character" w:customStyle="1" w:styleId="WW8Num21z4">
    <w:name w:val="WW8Num21z4"/>
    <w:rsid w:val="0067050F"/>
  </w:style>
  <w:style w:type="character" w:customStyle="1" w:styleId="WW8Num21z5">
    <w:name w:val="WW8Num21z5"/>
    <w:rsid w:val="0067050F"/>
  </w:style>
  <w:style w:type="character" w:customStyle="1" w:styleId="WW8Num21z6">
    <w:name w:val="WW8Num21z6"/>
    <w:rsid w:val="0067050F"/>
  </w:style>
  <w:style w:type="character" w:customStyle="1" w:styleId="WW8Num21z7">
    <w:name w:val="WW8Num21z7"/>
    <w:rsid w:val="0067050F"/>
  </w:style>
  <w:style w:type="character" w:customStyle="1" w:styleId="WW8Num21z8">
    <w:name w:val="WW8Num21z8"/>
    <w:rsid w:val="0067050F"/>
  </w:style>
  <w:style w:type="character" w:customStyle="1" w:styleId="WW8Num22z0">
    <w:name w:val="WW8Num22z0"/>
    <w:rsid w:val="0067050F"/>
    <w:rPr>
      <w:rFonts w:ascii="Symbol" w:hAnsi="Symbol" w:cs="Symbol"/>
    </w:rPr>
  </w:style>
  <w:style w:type="character" w:customStyle="1" w:styleId="WW8Num22z1">
    <w:name w:val="WW8Num22z1"/>
    <w:rsid w:val="0067050F"/>
  </w:style>
  <w:style w:type="character" w:customStyle="1" w:styleId="WW8Num22z2">
    <w:name w:val="WW8Num22z2"/>
    <w:rsid w:val="0067050F"/>
  </w:style>
  <w:style w:type="character" w:customStyle="1" w:styleId="WW8Num22z3">
    <w:name w:val="WW8Num22z3"/>
    <w:rsid w:val="0067050F"/>
  </w:style>
  <w:style w:type="character" w:customStyle="1" w:styleId="WW8Num22z4">
    <w:name w:val="WW8Num22z4"/>
    <w:rsid w:val="0067050F"/>
  </w:style>
  <w:style w:type="character" w:customStyle="1" w:styleId="WW8Num22z5">
    <w:name w:val="WW8Num22z5"/>
    <w:rsid w:val="0067050F"/>
  </w:style>
  <w:style w:type="character" w:customStyle="1" w:styleId="WW8Num22z6">
    <w:name w:val="WW8Num22z6"/>
    <w:rsid w:val="0067050F"/>
  </w:style>
  <w:style w:type="character" w:customStyle="1" w:styleId="WW8Num22z7">
    <w:name w:val="WW8Num22z7"/>
    <w:rsid w:val="0067050F"/>
  </w:style>
  <w:style w:type="character" w:customStyle="1" w:styleId="WW8Num22z8">
    <w:name w:val="WW8Num22z8"/>
    <w:rsid w:val="0067050F"/>
  </w:style>
  <w:style w:type="character" w:customStyle="1" w:styleId="WW8Num23z0">
    <w:name w:val="WW8Num23z0"/>
    <w:rsid w:val="0067050F"/>
    <w:rPr>
      <w:rFonts w:ascii="Arial" w:eastAsia="Times New Roman" w:hAnsi="Arial" w:cs="Arial"/>
      <w:b w:val="0"/>
      <w:i w:val="0"/>
      <w:color w:val="auto"/>
      <w:kern w:val="2"/>
      <w:lang w:val="sr-Cyrl-CS" w:eastAsia="sr-Latn-RS"/>
    </w:rPr>
  </w:style>
  <w:style w:type="character" w:customStyle="1" w:styleId="WW8Num24z0">
    <w:name w:val="WW8Num24z0"/>
    <w:rsid w:val="0067050F"/>
    <w:rPr>
      <w:rFonts w:ascii="Symbol" w:hAnsi="Symbol" w:cs="Symbol"/>
    </w:rPr>
  </w:style>
  <w:style w:type="character" w:customStyle="1" w:styleId="WW8Num25z0">
    <w:name w:val="WW8Num25z0"/>
    <w:rsid w:val="0067050F"/>
    <w:rPr>
      <w:rFonts w:ascii="Symbol" w:hAnsi="Symbol" w:cs="Symbol"/>
    </w:rPr>
  </w:style>
  <w:style w:type="character" w:customStyle="1" w:styleId="WW8Num13z1">
    <w:name w:val="WW8Num13z1"/>
    <w:rsid w:val="0067050F"/>
  </w:style>
  <w:style w:type="character" w:customStyle="1" w:styleId="WW8Num13z2">
    <w:name w:val="WW8Num13z2"/>
    <w:rsid w:val="0067050F"/>
  </w:style>
  <w:style w:type="character" w:customStyle="1" w:styleId="WW8Num13z3">
    <w:name w:val="WW8Num13z3"/>
    <w:rsid w:val="0067050F"/>
  </w:style>
  <w:style w:type="character" w:customStyle="1" w:styleId="WW8Num13z4">
    <w:name w:val="WW8Num13z4"/>
    <w:rsid w:val="0067050F"/>
  </w:style>
  <w:style w:type="character" w:customStyle="1" w:styleId="WW8Num13z5">
    <w:name w:val="WW8Num13z5"/>
    <w:rsid w:val="0067050F"/>
  </w:style>
  <w:style w:type="character" w:customStyle="1" w:styleId="WW8Num13z6">
    <w:name w:val="WW8Num13z6"/>
    <w:rsid w:val="0067050F"/>
  </w:style>
  <w:style w:type="character" w:customStyle="1" w:styleId="WW8Num13z7">
    <w:name w:val="WW8Num13z7"/>
    <w:rsid w:val="0067050F"/>
  </w:style>
  <w:style w:type="character" w:customStyle="1" w:styleId="WW8Num13z8">
    <w:name w:val="WW8Num13z8"/>
    <w:rsid w:val="0067050F"/>
  </w:style>
  <w:style w:type="character" w:customStyle="1" w:styleId="WW8Num16z1">
    <w:name w:val="WW8Num16z1"/>
    <w:rsid w:val="0067050F"/>
  </w:style>
  <w:style w:type="character" w:customStyle="1" w:styleId="WW8Num16z2">
    <w:name w:val="WW8Num16z2"/>
    <w:rsid w:val="0067050F"/>
  </w:style>
  <w:style w:type="character" w:customStyle="1" w:styleId="WW8Num16z3">
    <w:name w:val="WW8Num16z3"/>
    <w:rsid w:val="0067050F"/>
  </w:style>
  <w:style w:type="character" w:customStyle="1" w:styleId="WW8Num16z4">
    <w:name w:val="WW8Num16z4"/>
    <w:rsid w:val="0067050F"/>
  </w:style>
  <w:style w:type="character" w:customStyle="1" w:styleId="WW8Num16z5">
    <w:name w:val="WW8Num16z5"/>
    <w:rsid w:val="0067050F"/>
  </w:style>
  <w:style w:type="character" w:customStyle="1" w:styleId="WW8Num16z6">
    <w:name w:val="WW8Num16z6"/>
    <w:rsid w:val="0067050F"/>
  </w:style>
  <w:style w:type="character" w:customStyle="1" w:styleId="WW8Num16z7">
    <w:name w:val="WW8Num16z7"/>
    <w:rsid w:val="0067050F"/>
  </w:style>
  <w:style w:type="character" w:customStyle="1" w:styleId="WW8Num16z8">
    <w:name w:val="WW8Num16z8"/>
    <w:rsid w:val="0067050F"/>
  </w:style>
  <w:style w:type="character" w:customStyle="1" w:styleId="WW8Num20z1">
    <w:name w:val="WW8Num20z1"/>
    <w:rsid w:val="0067050F"/>
  </w:style>
  <w:style w:type="character" w:customStyle="1" w:styleId="WW8Num20z2">
    <w:name w:val="WW8Num20z2"/>
    <w:rsid w:val="0067050F"/>
  </w:style>
  <w:style w:type="character" w:customStyle="1" w:styleId="WW8Num20z3">
    <w:name w:val="WW8Num20z3"/>
    <w:rsid w:val="0067050F"/>
  </w:style>
  <w:style w:type="character" w:customStyle="1" w:styleId="WW8Num20z4">
    <w:name w:val="WW8Num20z4"/>
    <w:rsid w:val="0067050F"/>
  </w:style>
  <w:style w:type="character" w:customStyle="1" w:styleId="WW8Num20z5">
    <w:name w:val="WW8Num20z5"/>
    <w:rsid w:val="0067050F"/>
  </w:style>
  <w:style w:type="character" w:customStyle="1" w:styleId="WW8Num20z6">
    <w:name w:val="WW8Num20z6"/>
    <w:rsid w:val="0067050F"/>
  </w:style>
  <w:style w:type="character" w:customStyle="1" w:styleId="WW8Num20z7">
    <w:name w:val="WW8Num20z7"/>
    <w:rsid w:val="0067050F"/>
  </w:style>
  <w:style w:type="character" w:customStyle="1" w:styleId="WW8Num20z8">
    <w:name w:val="WW8Num20z8"/>
    <w:rsid w:val="0067050F"/>
  </w:style>
  <w:style w:type="character" w:customStyle="1" w:styleId="WW8Num24z1">
    <w:name w:val="WW8Num24z1"/>
    <w:rsid w:val="0067050F"/>
  </w:style>
  <w:style w:type="character" w:customStyle="1" w:styleId="WW8Num24z2">
    <w:name w:val="WW8Num24z2"/>
    <w:rsid w:val="0067050F"/>
  </w:style>
  <w:style w:type="character" w:customStyle="1" w:styleId="WW8Num24z3">
    <w:name w:val="WW8Num24z3"/>
    <w:rsid w:val="0067050F"/>
  </w:style>
  <w:style w:type="character" w:customStyle="1" w:styleId="WW8Num24z4">
    <w:name w:val="WW8Num24z4"/>
    <w:rsid w:val="0067050F"/>
  </w:style>
  <w:style w:type="character" w:customStyle="1" w:styleId="WW8Num24z5">
    <w:name w:val="WW8Num24z5"/>
    <w:rsid w:val="0067050F"/>
  </w:style>
  <w:style w:type="character" w:customStyle="1" w:styleId="WW8Num24z6">
    <w:name w:val="WW8Num24z6"/>
    <w:rsid w:val="0067050F"/>
  </w:style>
  <w:style w:type="character" w:customStyle="1" w:styleId="WW8Num24z7">
    <w:name w:val="WW8Num24z7"/>
    <w:rsid w:val="0067050F"/>
  </w:style>
  <w:style w:type="character" w:customStyle="1" w:styleId="WW8Num24z8">
    <w:name w:val="WW8Num24z8"/>
    <w:rsid w:val="0067050F"/>
  </w:style>
  <w:style w:type="character" w:customStyle="1" w:styleId="WW8Num25z1">
    <w:name w:val="WW8Num25z1"/>
    <w:rsid w:val="0067050F"/>
  </w:style>
  <w:style w:type="character" w:customStyle="1" w:styleId="WW8Num25z2">
    <w:name w:val="WW8Num25z2"/>
    <w:rsid w:val="0067050F"/>
  </w:style>
  <w:style w:type="character" w:customStyle="1" w:styleId="WW8Num25z3">
    <w:name w:val="WW8Num25z3"/>
    <w:rsid w:val="0067050F"/>
  </w:style>
  <w:style w:type="character" w:customStyle="1" w:styleId="WW8Num25z4">
    <w:name w:val="WW8Num25z4"/>
    <w:rsid w:val="0067050F"/>
  </w:style>
  <w:style w:type="character" w:customStyle="1" w:styleId="WW8Num25z5">
    <w:name w:val="WW8Num25z5"/>
    <w:rsid w:val="0067050F"/>
  </w:style>
  <w:style w:type="character" w:customStyle="1" w:styleId="WW8Num25z6">
    <w:name w:val="WW8Num25z6"/>
    <w:rsid w:val="0067050F"/>
  </w:style>
  <w:style w:type="character" w:customStyle="1" w:styleId="WW8Num25z7">
    <w:name w:val="WW8Num25z7"/>
    <w:rsid w:val="0067050F"/>
  </w:style>
  <w:style w:type="character" w:customStyle="1" w:styleId="WW8Num25z8">
    <w:name w:val="WW8Num25z8"/>
    <w:rsid w:val="0067050F"/>
  </w:style>
  <w:style w:type="character" w:customStyle="1" w:styleId="WW8Num26z0">
    <w:name w:val="WW8Num26z0"/>
    <w:rsid w:val="0067050F"/>
    <w:rPr>
      <w:rFonts w:ascii="Arial" w:eastAsia="Times New Roman" w:hAnsi="Arial" w:cs="Arial"/>
      <w:b w:val="0"/>
      <w:i w:val="0"/>
      <w:color w:val="auto"/>
      <w:kern w:val="2"/>
      <w:lang w:val="sr-Cyrl-CS" w:eastAsia="sr-Latn-RS"/>
    </w:rPr>
  </w:style>
  <w:style w:type="character" w:customStyle="1" w:styleId="WW8Num27z0">
    <w:name w:val="WW8Num27z0"/>
    <w:rsid w:val="0067050F"/>
    <w:rPr>
      <w:rFonts w:ascii="Symbol" w:hAnsi="Symbol" w:cs="Symbol"/>
    </w:rPr>
  </w:style>
  <w:style w:type="character" w:customStyle="1" w:styleId="WW8Num28z0">
    <w:name w:val="WW8Num28z0"/>
    <w:rsid w:val="0067050F"/>
    <w:rPr>
      <w:rFonts w:ascii="Symbol" w:hAnsi="Symbol" w:cs="Symbol"/>
    </w:rPr>
  </w:style>
  <w:style w:type="character" w:customStyle="1" w:styleId="WW8Num4z1">
    <w:name w:val="WW8Num4z1"/>
    <w:rsid w:val="0067050F"/>
  </w:style>
  <w:style w:type="character" w:customStyle="1" w:styleId="WW8Num4z2">
    <w:name w:val="WW8Num4z2"/>
    <w:rsid w:val="0067050F"/>
  </w:style>
  <w:style w:type="character" w:customStyle="1" w:styleId="WW8Num4z3">
    <w:name w:val="WW8Num4z3"/>
    <w:rsid w:val="0067050F"/>
  </w:style>
  <w:style w:type="character" w:customStyle="1" w:styleId="WW8Num4z4">
    <w:name w:val="WW8Num4z4"/>
    <w:rsid w:val="0067050F"/>
  </w:style>
  <w:style w:type="character" w:customStyle="1" w:styleId="WW8Num4z5">
    <w:name w:val="WW8Num4z5"/>
    <w:rsid w:val="0067050F"/>
  </w:style>
  <w:style w:type="character" w:customStyle="1" w:styleId="WW8Num4z6">
    <w:name w:val="WW8Num4z6"/>
    <w:rsid w:val="0067050F"/>
  </w:style>
  <w:style w:type="character" w:customStyle="1" w:styleId="WW8Num4z7">
    <w:name w:val="WW8Num4z7"/>
    <w:rsid w:val="0067050F"/>
  </w:style>
  <w:style w:type="character" w:customStyle="1" w:styleId="WW8Num4z8">
    <w:name w:val="WW8Num4z8"/>
    <w:rsid w:val="0067050F"/>
  </w:style>
  <w:style w:type="character" w:customStyle="1" w:styleId="WW8Num8z1">
    <w:name w:val="WW8Num8z1"/>
    <w:rsid w:val="0067050F"/>
  </w:style>
  <w:style w:type="character" w:customStyle="1" w:styleId="WW8Num8z2">
    <w:name w:val="WW8Num8z2"/>
    <w:rsid w:val="0067050F"/>
  </w:style>
  <w:style w:type="character" w:customStyle="1" w:styleId="WW8Num8z3">
    <w:name w:val="WW8Num8z3"/>
    <w:rsid w:val="0067050F"/>
  </w:style>
  <w:style w:type="character" w:customStyle="1" w:styleId="WW8Num8z4">
    <w:name w:val="WW8Num8z4"/>
    <w:rsid w:val="0067050F"/>
  </w:style>
  <w:style w:type="character" w:customStyle="1" w:styleId="WW8Num8z5">
    <w:name w:val="WW8Num8z5"/>
    <w:rsid w:val="0067050F"/>
  </w:style>
  <w:style w:type="character" w:customStyle="1" w:styleId="WW8Num8z6">
    <w:name w:val="WW8Num8z6"/>
    <w:rsid w:val="0067050F"/>
  </w:style>
  <w:style w:type="character" w:customStyle="1" w:styleId="WW8Num8z7">
    <w:name w:val="WW8Num8z7"/>
    <w:rsid w:val="0067050F"/>
  </w:style>
  <w:style w:type="character" w:customStyle="1" w:styleId="WW8Num8z8">
    <w:name w:val="WW8Num8z8"/>
    <w:rsid w:val="0067050F"/>
  </w:style>
  <w:style w:type="character" w:customStyle="1" w:styleId="WW8Num11z1">
    <w:name w:val="WW8Num11z1"/>
    <w:rsid w:val="0067050F"/>
  </w:style>
  <w:style w:type="character" w:customStyle="1" w:styleId="WW8Num11z2">
    <w:name w:val="WW8Num11z2"/>
    <w:rsid w:val="0067050F"/>
  </w:style>
  <w:style w:type="character" w:customStyle="1" w:styleId="WW8Num11z3">
    <w:name w:val="WW8Num11z3"/>
    <w:rsid w:val="0067050F"/>
  </w:style>
  <w:style w:type="character" w:customStyle="1" w:styleId="WW8Num11z4">
    <w:name w:val="WW8Num11z4"/>
    <w:rsid w:val="0067050F"/>
  </w:style>
  <w:style w:type="character" w:customStyle="1" w:styleId="WW8Num11z5">
    <w:name w:val="WW8Num11z5"/>
    <w:rsid w:val="0067050F"/>
  </w:style>
  <w:style w:type="character" w:customStyle="1" w:styleId="WW8Num11z6">
    <w:name w:val="WW8Num11z6"/>
    <w:rsid w:val="0067050F"/>
  </w:style>
  <w:style w:type="character" w:customStyle="1" w:styleId="WW8Num11z7">
    <w:name w:val="WW8Num11z7"/>
    <w:rsid w:val="0067050F"/>
  </w:style>
  <w:style w:type="character" w:customStyle="1" w:styleId="WW8Num11z8">
    <w:name w:val="WW8Num11z8"/>
    <w:rsid w:val="0067050F"/>
  </w:style>
  <w:style w:type="character" w:customStyle="1" w:styleId="WW8Num15z1">
    <w:name w:val="WW8Num15z1"/>
    <w:rsid w:val="0067050F"/>
  </w:style>
  <w:style w:type="character" w:customStyle="1" w:styleId="WW8Num15z2">
    <w:name w:val="WW8Num15z2"/>
    <w:rsid w:val="0067050F"/>
  </w:style>
  <w:style w:type="character" w:customStyle="1" w:styleId="WW8Num15z3">
    <w:name w:val="WW8Num15z3"/>
    <w:rsid w:val="0067050F"/>
  </w:style>
  <w:style w:type="character" w:customStyle="1" w:styleId="WW8Num15z4">
    <w:name w:val="WW8Num15z4"/>
    <w:rsid w:val="0067050F"/>
  </w:style>
  <w:style w:type="character" w:customStyle="1" w:styleId="WW8Num15z5">
    <w:name w:val="WW8Num15z5"/>
    <w:rsid w:val="0067050F"/>
  </w:style>
  <w:style w:type="character" w:customStyle="1" w:styleId="WW8Num15z6">
    <w:name w:val="WW8Num15z6"/>
    <w:rsid w:val="0067050F"/>
  </w:style>
  <w:style w:type="character" w:customStyle="1" w:styleId="WW8Num15z7">
    <w:name w:val="WW8Num15z7"/>
    <w:rsid w:val="0067050F"/>
  </w:style>
  <w:style w:type="character" w:customStyle="1" w:styleId="WW8Num15z8">
    <w:name w:val="WW8Num15z8"/>
    <w:rsid w:val="0067050F"/>
  </w:style>
  <w:style w:type="character" w:customStyle="1" w:styleId="WW8Num23z1">
    <w:name w:val="WW8Num23z1"/>
    <w:rsid w:val="0067050F"/>
  </w:style>
  <w:style w:type="character" w:customStyle="1" w:styleId="WW8Num23z2">
    <w:name w:val="WW8Num23z2"/>
    <w:rsid w:val="0067050F"/>
  </w:style>
  <w:style w:type="character" w:customStyle="1" w:styleId="WW8Num23z3">
    <w:name w:val="WW8Num23z3"/>
    <w:rsid w:val="0067050F"/>
  </w:style>
  <w:style w:type="character" w:customStyle="1" w:styleId="WW8Num23z4">
    <w:name w:val="WW8Num23z4"/>
    <w:rsid w:val="0067050F"/>
  </w:style>
  <w:style w:type="character" w:customStyle="1" w:styleId="WW8Num23z5">
    <w:name w:val="WW8Num23z5"/>
    <w:rsid w:val="0067050F"/>
  </w:style>
  <w:style w:type="character" w:customStyle="1" w:styleId="WW8Num23z6">
    <w:name w:val="WW8Num23z6"/>
    <w:rsid w:val="0067050F"/>
  </w:style>
  <w:style w:type="character" w:customStyle="1" w:styleId="WW8Num23z7">
    <w:name w:val="WW8Num23z7"/>
    <w:rsid w:val="0067050F"/>
  </w:style>
  <w:style w:type="character" w:customStyle="1" w:styleId="WW8Num23z8">
    <w:name w:val="WW8Num23z8"/>
    <w:rsid w:val="0067050F"/>
  </w:style>
  <w:style w:type="character" w:customStyle="1" w:styleId="WW8Num26z1">
    <w:name w:val="WW8Num26z1"/>
    <w:rsid w:val="0067050F"/>
    <w:rPr>
      <w:rFonts w:ascii="Courier New" w:hAnsi="Courier New" w:cs="Courier New"/>
      <w:sz w:val="20"/>
    </w:rPr>
  </w:style>
  <w:style w:type="character" w:customStyle="1" w:styleId="WW8Num26z2">
    <w:name w:val="WW8Num26z2"/>
    <w:rsid w:val="0067050F"/>
    <w:rPr>
      <w:rFonts w:ascii="Wingdings" w:hAnsi="Wingdings" w:cs="Wingdings"/>
      <w:sz w:val="20"/>
    </w:rPr>
  </w:style>
  <w:style w:type="character" w:customStyle="1" w:styleId="WW8Num27z1">
    <w:name w:val="WW8Num27z1"/>
    <w:rsid w:val="0067050F"/>
  </w:style>
  <w:style w:type="character" w:customStyle="1" w:styleId="WW8Num27z2">
    <w:name w:val="WW8Num27z2"/>
    <w:rsid w:val="0067050F"/>
  </w:style>
  <w:style w:type="character" w:customStyle="1" w:styleId="WW8Num27z3">
    <w:name w:val="WW8Num27z3"/>
    <w:rsid w:val="0067050F"/>
  </w:style>
  <w:style w:type="character" w:customStyle="1" w:styleId="WW8Num27z4">
    <w:name w:val="WW8Num27z4"/>
    <w:rsid w:val="0067050F"/>
  </w:style>
  <w:style w:type="character" w:customStyle="1" w:styleId="WW8Num27z5">
    <w:name w:val="WW8Num27z5"/>
    <w:rsid w:val="0067050F"/>
  </w:style>
  <w:style w:type="character" w:customStyle="1" w:styleId="WW8Num27z6">
    <w:name w:val="WW8Num27z6"/>
    <w:rsid w:val="0067050F"/>
  </w:style>
  <w:style w:type="character" w:customStyle="1" w:styleId="WW8Num27z7">
    <w:name w:val="WW8Num27z7"/>
    <w:rsid w:val="0067050F"/>
  </w:style>
  <w:style w:type="character" w:customStyle="1" w:styleId="WW8Num27z8">
    <w:name w:val="WW8Num27z8"/>
    <w:rsid w:val="0067050F"/>
  </w:style>
  <w:style w:type="character" w:customStyle="1" w:styleId="WW8Num28z1">
    <w:name w:val="WW8Num28z1"/>
    <w:rsid w:val="0067050F"/>
    <w:rPr>
      <w:rFonts w:ascii="Courier New" w:hAnsi="Courier New" w:cs="Courier New"/>
    </w:rPr>
  </w:style>
  <w:style w:type="character" w:customStyle="1" w:styleId="WW8Num28z2">
    <w:name w:val="WW8Num28z2"/>
    <w:rsid w:val="0067050F"/>
    <w:rPr>
      <w:rFonts w:ascii="Wingdings" w:hAnsi="Wingdings" w:cs="Wingdings"/>
    </w:rPr>
  </w:style>
  <w:style w:type="character" w:customStyle="1" w:styleId="WW8Num29z0">
    <w:name w:val="WW8Num29z0"/>
    <w:rsid w:val="0067050F"/>
    <w:rPr>
      <w:rFonts w:ascii="Symbol" w:hAnsi="Symbol" w:cs="Symbol"/>
    </w:rPr>
  </w:style>
  <w:style w:type="character" w:customStyle="1" w:styleId="WW8Num29z1">
    <w:name w:val="WW8Num29z1"/>
    <w:rsid w:val="0067050F"/>
    <w:rPr>
      <w:rFonts w:ascii="Courier New" w:hAnsi="Courier New" w:cs="Courier New"/>
    </w:rPr>
  </w:style>
  <w:style w:type="character" w:customStyle="1" w:styleId="WW8Num29z2">
    <w:name w:val="WW8Num29z2"/>
    <w:rsid w:val="0067050F"/>
    <w:rPr>
      <w:rFonts w:ascii="Wingdings" w:hAnsi="Wingdings" w:cs="Wingdings"/>
    </w:rPr>
  </w:style>
  <w:style w:type="character" w:customStyle="1" w:styleId="WW8Num30z0">
    <w:name w:val="WW8Num30z0"/>
    <w:rsid w:val="0067050F"/>
    <w:rPr>
      <w:rFonts w:ascii="Arial" w:hAnsi="Arial" w:cs="Arial"/>
      <w:lang w:val="sr-Cyrl-RS"/>
    </w:rPr>
  </w:style>
  <w:style w:type="character" w:customStyle="1" w:styleId="WW8Num30z1">
    <w:name w:val="WW8Num30z1"/>
    <w:rsid w:val="0067050F"/>
  </w:style>
  <w:style w:type="character" w:customStyle="1" w:styleId="WW8Num30z2">
    <w:name w:val="WW8Num30z2"/>
    <w:rsid w:val="0067050F"/>
  </w:style>
  <w:style w:type="character" w:customStyle="1" w:styleId="WW8Num30z3">
    <w:name w:val="WW8Num30z3"/>
    <w:rsid w:val="0067050F"/>
  </w:style>
  <w:style w:type="character" w:customStyle="1" w:styleId="WW8Num30z4">
    <w:name w:val="WW8Num30z4"/>
    <w:rsid w:val="0067050F"/>
  </w:style>
  <w:style w:type="character" w:customStyle="1" w:styleId="WW8Num30z5">
    <w:name w:val="WW8Num30z5"/>
    <w:rsid w:val="0067050F"/>
  </w:style>
  <w:style w:type="character" w:customStyle="1" w:styleId="WW8Num30z6">
    <w:name w:val="WW8Num30z6"/>
    <w:rsid w:val="0067050F"/>
  </w:style>
  <w:style w:type="character" w:customStyle="1" w:styleId="WW8Num30z7">
    <w:name w:val="WW8Num30z7"/>
    <w:rsid w:val="0067050F"/>
  </w:style>
  <w:style w:type="character" w:customStyle="1" w:styleId="WW8Num30z8">
    <w:name w:val="WW8Num30z8"/>
    <w:rsid w:val="0067050F"/>
  </w:style>
  <w:style w:type="character" w:customStyle="1" w:styleId="WW8Num31z0">
    <w:name w:val="WW8Num31z0"/>
    <w:rsid w:val="0067050F"/>
    <w:rPr>
      <w:rFonts w:ascii="Arial" w:hAnsi="Arial" w:cs="Arial"/>
      <w:b/>
      <w:i/>
      <w:color w:val="auto"/>
      <w:sz w:val="23"/>
      <w:szCs w:val="23"/>
      <w:lang w:val="sr-Cyrl-CS"/>
    </w:rPr>
  </w:style>
  <w:style w:type="character" w:customStyle="1" w:styleId="WW8Num31z1">
    <w:name w:val="WW8Num31z1"/>
    <w:rsid w:val="0067050F"/>
  </w:style>
  <w:style w:type="character" w:customStyle="1" w:styleId="WW8Num31z2">
    <w:name w:val="WW8Num31z2"/>
    <w:rsid w:val="0067050F"/>
  </w:style>
  <w:style w:type="character" w:customStyle="1" w:styleId="WW8Num31z3">
    <w:name w:val="WW8Num31z3"/>
    <w:rsid w:val="0067050F"/>
  </w:style>
  <w:style w:type="character" w:customStyle="1" w:styleId="WW8Num31z4">
    <w:name w:val="WW8Num31z4"/>
    <w:rsid w:val="0067050F"/>
  </w:style>
  <w:style w:type="character" w:customStyle="1" w:styleId="WW8Num31z5">
    <w:name w:val="WW8Num31z5"/>
    <w:rsid w:val="0067050F"/>
  </w:style>
  <w:style w:type="character" w:customStyle="1" w:styleId="WW8Num31z6">
    <w:name w:val="WW8Num31z6"/>
    <w:rsid w:val="0067050F"/>
  </w:style>
  <w:style w:type="character" w:customStyle="1" w:styleId="WW8Num31z7">
    <w:name w:val="WW8Num31z7"/>
    <w:rsid w:val="0067050F"/>
  </w:style>
  <w:style w:type="character" w:customStyle="1" w:styleId="WW8Num31z8">
    <w:name w:val="WW8Num31z8"/>
    <w:rsid w:val="0067050F"/>
  </w:style>
  <w:style w:type="character" w:customStyle="1" w:styleId="WW8Num32z0">
    <w:name w:val="WW8Num32z0"/>
    <w:rsid w:val="0067050F"/>
    <w:rPr>
      <w:rFonts w:ascii="Arial" w:hAnsi="Arial" w:cs="Arial"/>
      <w:color w:val="auto"/>
      <w:lang w:val="sr-Cyrl-CS"/>
    </w:rPr>
  </w:style>
  <w:style w:type="character" w:customStyle="1" w:styleId="WW8Num32z1">
    <w:name w:val="WW8Num32z1"/>
    <w:rsid w:val="0067050F"/>
  </w:style>
  <w:style w:type="character" w:customStyle="1" w:styleId="WW8Num32z2">
    <w:name w:val="WW8Num32z2"/>
    <w:rsid w:val="0067050F"/>
  </w:style>
  <w:style w:type="character" w:customStyle="1" w:styleId="WW8Num32z3">
    <w:name w:val="WW8Num32z3"/>
    <w:rsid w:val="0067050F"/>
  </w:style>
  <w:style w:type="character" w:customStyle="1" w:styleId="WW8Num32z4">
    <w:name w:val="WW8Num32z4"/>
    <w:rsid w:val="0067050F"/>
  </w:style>
  <w:style w:type="character" w:customStyle="1" w:styleId="WW8Num32z5">
    <w:name w:val="WW8Num32z5"/>
    <w:rsid w:val="0067050F"/>
  </w:style>
  <w:style w:type="character" w:customStyle="1" w:styleId="WW8Num32z6">
    <w:name w:val="WW8Num32z6"/>
    <w:rsid w:val="0067050F"/>
  </w:style>
  <w:style w:type="character" w:customStyle="1" w:styleId="WW8Num32z7">
    <w:name w:val="WW8Num32z7"/>
    <w:rsid w:val="0067050F"/>
  </w:style>
  <w:style w:type="character" w:customStyle="1" w:styleId="WW8Num32z8">
    <w:name w:val="WW8Num32z8"/>
    <w:rsid w:val="0067050F"/>
  </w:style>
  <w:style w:type="character" w:customStyle="1" w:styleId="WW8Num33z0">
    <w:name w:val="WW8Num33z0"/>
    <w:rsid w:val="0067050F"/>
    <w:rPr>
      <w:rFonts w:ascii="Arial" w:hAnsi="Arial" w:cs="Times New Roman"/>
      <w:iCs/>
      <w:lang w:val="sr-Cyrl-CS"/>
    </w:rPr>
  </w:style>
  <w:style w:type="character" w:customStyle="1" w:styleId="WW8Num34z0">
    <w:name w:val="WW8Num34z0"/>
    <w:rsid w:val="0067050F"/>
    <w:rPr>
      <w:rFonts w:ascii="Symbol" w:hAnsi="Symbol" w:cs="Symbol"/>
    </w:rPr>
  </w:style>
  <w:style w:type="character" w:customStyle="1" w:styleId="WW8Num34z1">
    <w:name w:val="WW8Num34z1"/>
    <w:rsid w:val="0067050F"/>
  </w:style>
  <w:style w:type="character" w:customStyle="1" w:styleId="WW8Num34z2">
    <w:name w:val="WW8Num34z2"/>
    <w:rsid w:val="0067050F"/>
  </w:style>
  <w:style w:type="character" w:customStyle="1" w:styleId="WW8Num34z3">
    <w:name w:val="WW8Num34z3"/>
    <w:rsid w:val="0067050F"/>
  </w:style>
  <w:style w:type="character" w:customStyle="1" w:styleId="WW8Num34z4">
    <w:name w:val="WW8Num34z4"/>
    <w:rsid w:val="0067050F"/>
  </w:style>
  <w:style w:type="character" w:customStyle="1" w:styleId="WW8Num34z5">
    <w:name w:val="WW8Num34z5"/>
    <w:rsid w:val="0067050F"/>
  </w:style>
  <w:style w:type="character" w:customStyle="1" w:styleId="WW8Num34z6">
    <w:name w:val="WW8Num34z6"/>
    <w:rsid w:val="0067050F"/>
  </w:style>
  <w:style w:type="character" w:customStyle="1" w:styleId="WW8Num34z7">
    <w:name w:val="WW8Num34z7"/>
    <w:rsid w:val="0067050F"/>
  </w:style>
  <w:style w:type="character" w:customStyle="1" w:styleId="WW8Num34z8">
    <w:name w:val="WW8Num34z8"/>
    <w:rsid w:val="0067050F"/>
  </w:style>
  <w:style w:type="character" w:customStyle="1" w:styleId="WW8Num35z0">
    <w:name w:val="WW8Num35z0"/>
    <w:rsid w:val="0067050F"/>
    <w:rPr>
      <w:rFonts w:ascii="Symbol" w:hAnsi="Symbol" w:cs="Symbol"/>
      <w:lang w:val="sr-Cyrl-CS"/>
    </w:rPr>
  </w:style>
  <w:style w:type="character" w:customStyle="1" w:styleId="WW8Num35z1">
    <w:name w:val="WW8Num35z1"/>
    <w:rsid w:val="0067050F"/>
    <w:rPr>
      <w:rFonts w:ascii="Courier New" w:hAnsi="Courier New" w:cs="Courier New"/>
    </w:rPr>
  </w:style>
  <w:style w:type="character" w:customStyle="1" w:styleId="WW8Num35z2">
    <w:name w:val="WW8Num35z2"/>
    <w:rsid w:val="0067050F"/>
    <w:rPr>
      <w:rFonts w:ascii="Wingdings" w:hAnsi="Wingdings" w:cs="Wingdings"/>
    </w:rPr>
  </w:style>
  <w:style w:type="character" w:customStyle="1" w:styleId="WW8Num36z0">
    <w:name w:val="WW8Num36z0"/>
    <w:rsid w:val="0067050F"/>
    <w:rPr>
      <w:rFonts w:ascii="Symbol" w:hAnsi="Symbol" w:cs="Symbol"/>
      <w:sz w:val="20"/>
    </w:rPr>
  </w:style>
  <w:style w:type="character" w:customStyle="1" w:styleId="WW8Num36z1">
    <w:name w:val="WW8Num36z1"/>
    <w:rsid w:val="0067050F"/>
    <w:rPr>
      <w:rFonts w:ascii="Courier New" w:hAnsi="Courier New" w:cs="Courier New"/>
      <w:sz w:val="20"/>
    </w:rPr>
  </w:style>
  <w:style w:type="character" w:customStyle="1" w:styleId="WW8Num36z2">
    <w:name w:val="WW8Num36z2"/>
    <w:rsid w:val="0067050F"/>
    <w:rPr>
      <w:rFonts w:ascii="Wingdings" w:hAnsi="Wingdings" w:cs="Wingdings"/>
      <w:sz w:val="20"/>
    </w:rPr>
  </w:style>
  <w:style w:type="character" w:customStyle="1" w:styleId="WW8Num37z0">
    <w:name w:val="WW8Num37z0"/>
    <w:rsid w:val="0067050F"/>
    <w:rPr>
      <w:rFonts w:ascii="Symbol" w:hAnsi="Symbol" w:cs="Symbol"/>
      <w:sz w:val="23"/>
      <w:szCs w:val="23"/>
      <w:lang w:val="ru-RU"/>
    </w:rPr>
  </w:style>
  <w:style w:type="character" w:customStyle="1" w:styleId="WW8Num37z1">
    <w:name w:val="WW8Num37z1"/>
    <w:rsid w:val="0067050F"/>
    <w:rPr>
      <w:rFonts w:ascii="Courier New" w:hAnsi="Courier New" w:cs="Courier New"/>
    </w:rPr>
  </w:style>
  <w:style w:type="character" w:customStyle="1" w:styleId="WW8Num37z2">
    <w:name w:val="WW8Num37z2"/>
    <w:rsid w:val="0067050F"/>
    <w:rPr>
      <w:rFonts w:ascii="Wingdings" w:hAnsi="Wingdings" w:cs="Wingdings"/>
    </w:rPr>
  </w:style>
  <w:style w:type="character" w:customStyle="1" w:styleId="WW8Num38z0">
    <w:name w:val="WW8Num38z0"/>
    <w:rsid w:val="0067050F"/>
    <w:rPr>
      <w:rFonts w:ascii="Symbol" w:hAnsi="Symbol" w:cs="Symbol"/>
    </w:rPr>
  </w:style>
  <w:style w:type="character" w:customStyle="1" w:styleId="WW8Num38z1">
    <w:name w:val="WW8Num38z1"/>
    <w:rsid w:val="0067050F"/>
  </w:style>
  <w:style w:type="character" w:customStyle="1" w:styleId="WW8Num38z2">
    <w:name w:val="WW8Num38z2"/>
    <w:rsid w:val="0067050F"/>
  </w:style>
  <w:style w:type="character" w:customStyle="1" w:styleId="WW8Num38z3">
    <w:name w:val="WW8Num38z3"/>
    <w:rsid w:val="0067050F"/>
  </w:style>
  <w:style w:type="character" w:customStyle="1" w:styleId="WW8Num38z4">
    <w:name w:val="WW8Num38z4"/>
    <w:rsid w:val="0067050F"/>
  </w:style>
  <w:style w:type="character" w:customStyle="1" w:styleId="WW8Num38z5">
    <w:name w:val="WW8Num38z5"/>
    <w:rsid w:val="0067050F"/>
  </w:style>
  <w:style w:type="character" w:customStyle="1" w:styleId="WW8Num38z6">
    <w:name w:val="WW8Num38z6"/>
    <w:rsid w:val="0067050F"/>
  </w:style>
  <w:style w:type="character" w:customStyle="1" w:styleId="WW8Num38z7">
    <w:name w:val="WW8Num38z7"/>
    <w:rsid w:val="0067050F"/>
  </w:style>
  <w:style w:type="character" w:customStyle="1" w:styleId="WW8Num38z8">
    <w:name w:val="WW8Num38z8"/>
    <w:rsid w:val="0067050F"/>
  </w:style>
  <w:style w:type="character" w:customStyle="1" w:styleId="WW8Num39z0">
    <w:name w:val="WW8Num39z0"/>
    <w:rsid w:val="0067050F"/>
    <w:rPr>
      <w:rFonts w:ascii="Symbol" w:hAnsi="Symbol" w:cs="Symbol"/>
      <w:sz w:val="20"/>
    </w:rPr>
  </w:style>
  <w:style w:type="character" w:customStyle="1" w:styleId="WW8Num39z1">
    <w:name w:val="WW8Num39z1"/>
    <w:rsid w:val="0067050F"/>
    <w:rPr>
      <w:rFonts w:ascii="Courier New" w:hAnsi="Courier New" w:cs="Courier New"/>
      <w:sz w:val="20"/>
    </w:rPr>
  </w:style>
  <w:style w:type="character" w:customStyle="1" w:styleId="WW8Num39z2">
    <w:name w:val="WW8Num39z2"/>
    <w:rsid w:val="0067050F"/>
    <w:rPr>
      <w:rFonts w:ascii="Wingdings" w:hAnsi="Wingdings" w:cs="Wingdings"/>
      <w:sz w:val="20"/>
    </w:rPr>
  </w:style>
  <w:style w:type="character" w:customStyle="1" w:styleId="WW8Num40z0">
    <w:name w:val="WW8Num40z0"/>
    <w:rsid w:val="0067050F"/>
    <w:rPr>
      <w:rFonts w:ascii="Symbol" w:hAnsi="Symbol" w:cs="Symbol"/>
    </w:rPr>
  </w:style>
  <w:style w:type="character" w:customStyle="1" w:styleId="WW8Num40z1">
    <w:name w:val="WW8Num40z1"/>
    <w:rsid w:val="0067050F"/>
    <w:rPr>
      <w:rFonts w:ascii="Courier New" w:hAnsi="Courier New" w:cs="Courier New"/>
    </w:rPr>
  </w:style>
  <w:style w:type="character" w:customStyle="1" w:styleId="WW8Num40z2">
    <w:name w:val="WW8Num40z2"/>
    <w:rsid w:val="0067050F"/>
    <w:rPr>
      <w:rFonts w:ascii="Wingdings" w:hAnsi="Wingdings" w:cs="Wingdings"/>
    </w:rPr>
  </w:style>
  <w:style w:type="character" w:customStyle="1" w:styleId="WW8Num41z0">
    <w:name w:val="WW8Num41z0"/>
    <w:rsid w:val="0067050F"/>
    <w:rPr>
      <w:rFonts w:ascii="Symbol" w:hAnsi="Symbol" w:cs="Symbol"/>
    </w:rPr>
  </w:style>
  <w:style w:type="character" w:customStyle="1" w:styleId="WW8Num41z1">
    <w:name w:val="WW8Num41z1"/>
    <w:rsid w:val="0067050F"/>
    <w:rPr>
      <w:rFonts w:ascii="Courier New" w:hAnsi="Courier New" w:cs="Courier New"/>
    </w:rPr>
  </w:style>
  <w:style w:type="character" w:customStyle="1" w:styleId="WW8Num41z2">
    <w:name w:val="WW8Num41z2"/>
    <w:rsid w:val="0067050F"/>
    <w:rPr>
      <w:rFonts w:ascii="Wingdings" w:hAnsi="Wingdings" w:cs="Wingdings"/>
    </w:rPr>
  </w:style>
  <w:style w:type="character" w:customStyle="1" w:styleId="WW8Num42z0">
    <w:name w:val="WW8Num42z0"/>
    <w:rsid w:val="0067050F"/>
    <w:rPr>
      <w:rFonts w:ascii="Arial" w:hAnsi="Arial" w:cs="Arial"/>
      <w:b/>
      <w:lang w:val="sr-Cyrl-RS"/>
    </w:rPr>
  </w:style>
  <w:style w:type="character" w:customStyle="1" w:styleId="WW8Num42z1">
    <w:name w:val="WW8Num42z1"/>
    <w:rsid w:val="0067050F"/>
  </w:style>
  <w:style w:type="character" w:customStyle="1" w:styleId="WW8Num42z2">
    <w:name w:val="WW8Num42z2"/>
    <w:rsid w:val="0067050F"/>
  </w:style>
  <w:style w:type="character" w:customStyle="1" w:styleId="WW8Num42z3">
    <w:name w:val="WW8Num42z3"/>
    <w:rsid w:val="0067050F"/>
  </w:style>
  <w:style w:type="character" w:customStyle="1" w:styleId="WW8Num42z4">
    <w:name w:val="WW8Num42z4"/>
    <w:rsid w:val="0067050F"/>
  </w:style>
  <w:style w:type="character" w:customStyle="1" w:styleId="WW8Num42z5">
    <w:name w:val="WW8Num42z5"/>
    <w:rsid w:val="0067050F"/>
  </w:style>
  <w:style w:type="character" w:customStyle="1" w:styleId="WW8Num42z6">
    <w:name w:val="WW8Num42z6"/>
    <w:rsid w:val="0067050F"/>
  </w:style>
  <w:style w:type="character" w:customStyle="1" w:styleId="WW8Num42z7">
    <w:name w:val="WW8Num42z7"/>
    <w:rsid w:val="0067050F"/>
  </w:style>
  <w:style w:type="character" w:customStyle="1" w:styleId="WW8Num42z8">
    <w:name w:val="WW8Num42z8"/>
    <w:rsid w:val="0067050F"/>
  </w:style>
  <w:style w:type="character" w:customStyle="1" w:styleId="WW8Num43z0">
    <w:name w:val="WW8Num43z0"/>
    <w:rsid w:val="0067050F"/>
    <w:rPr>
      <w:rFonts w:ascii="Symbol" w:hAnsi="Symbol" w:cs="Symbol"/>
      <w:b/>
      <w:i w:val="0"/>
      <w:color w:val="auto"/>
      <w:sz w:val="20"/>
      <w:szCs w:val="24"/>
    </w:rPr>
  </w:style>
  <w:style w:type="character" w:customStyle="1" w:styleId="WW8Num43z1">
    <w:name w:val="WW8Num43z1"/>
    <w:rsid w:val="0067050F"/>
  </w:style>
  <w:style w:type="character" w:customStyle="1" w:styleId="WW8Num43z2">
    <w:name w:val="WW8Num43z2"/>
    <w:rsid w:val="0067050F"/>
  </w:style>
  <w:style w:type="character" w:customStyle="1" w:styleId="WW8Num43z3">
    <w:name w:val="WW8Num43z3"/>
    <w:rsid w:val="0067050F"/>
  </w:style>
  <w:style w:type="character" w:customStyle="1" w:styleId="WW8Num43z4">
    <w:name w:val="WW8Num43z4"/>
    <w:rsid w:val="0067050F"/>
  </w:style>
  <w:style w:type="character" w:customStyle="1" w:styleId="WW8Num43z5">
    <w:name w:val="WW8Num43z5"/>
    <w:rsid w:val="0067050F"/>
  </w:style>
  <w:style w:type="character" w:customStyle="1" w:styleId="WW8Num43z6">
    <w:name w:val="WW8Num43z6"/>
    <w:rsid w:val="0067050F"/>
  </w:style>
  <w:style w:type="character" w:customStyle="1" w:styleId="WW8Num43z7">
    <w:name w:val="WW8Num43z7"/>
    <w:rsid w:val="0067050F"/>
  </w:style>
  <w:style w:type="character" w:customStyle="1" w:styleId="WW8Num43z8">
    <w:name w:val="WW8Num43z8"/>
    <w:rsid w:val="0067050F"/>
  </w:style>
  <w:style w:type="character" w:customStyle="1" w:styleId="WW8Num44z0">
    <w:name w:val="WW8Num44z0"/>
    <w:rsid w:val="0067050F"/>
    <w:rPr>
      <w:rFonts w:ascii="Symbol" w:hAnsi="Symbol" w:cs="Symbol"/>
      <w:sz w:val="23"/>
      <w:szCs w:val="23"/>
      <w:lang w:val="ru-RU"/>
    </w:rPr>
  </w:style>
  <w:style w:type="character" w:customStyle="1" w:styleId="WW8Num44z1">
    <w:name w:val="WW8Num44z1"/>
    <w:rsid w:val="0067050F"/>
    <w:rPr>
      <w:rFonts w:ascii="Courier New" w:hAnsi="Courier New" w:cs="Courier New"/>
    </w:rPr>
  </w:style>
  <w:style w:type="character" w:customStyle="1" w:styleId="WW8Num44z2">
    <w:name w:val="WW8Num44z2"/>
    <w:rsid w:val="0067050F"/>
    <w:rPr>
      <w:rFonts w:ascii="Wingdings" w:hAnsi="Wingdings" w:cs="Wingdings"/>
    </w:rPr>
  </w:style>
  <w:style w:type="character" w:customStyle="1" w:styleId="WW8Num45z0">
    <w:name w:val="WW8Num45z0"/>
    <w:rsid w:val="0067050F"/>
    <w:rPr>
      <w:rFonts w:ascii="Symbol" w:hAnsi="Symbol" w:cs="Symbol"/>
      <w:sz w:val="20"/>
    </w:rPr>
  </w:style>
  <w:style w:type="character" w:customStyle="1" w:styleId="WW8Num45z1">
    <w:name w:val="WW8Num45z1"/>
    <w:rsid w:val="0067050F"/>
    <w:rPr>
      <w:rFonts w:ascii="Courier New" w:hAnsi="Courier New" w:cs="Courier New"/>
      <w:sz w:val="20"/>
    </w:rPr>
  </w:style>
  <w:style w:type="character" w:customStyle="1" w:styleId="WW8Num45z2">
    <w:name w:val="WW8Num45z2"/>
    <w:rsid w:val="0067050F"/>
    <w:rPr>
      <w:rFonts w:ascii="Wingdings" w:hAnsi="Wingdings" w:cs="Wingdings"/>
      <w:sz w:val="20"/>
    </w:rPr>
  </w:style>
  <w:style w:type="character" w:customStyle="1" w:styleId="WW8Num46z0">
    <w:name w:val="WW8Num46z0"/>
    <w:rsid w:val="0067050F"/>
    <w:rPr>
      <w:rFonts w:ascii="Symbol" w:hAnsi="Symbol" w:cs="Symbol"/>
      <w:sz w:val="20"/>
    </w:rPr>
  </w:style>
  <w:style w:type="character" w:customStyle="1" w:styleId="WW8Num46z1">
    <w:name w:val="WW8Num46z1"/>
    <w:rsid w:val="0067050F"/>
    <w:rPr>
      <w:rFonts w:ascii="Courier New" w:hAnsi="Courier New" w:cs="Courier New"/>
      <w:sz w:val="20"/>
    </w:rPr>
  </w:style>
  <w:style w:type="character" w:customStyle="1" w:styleId="WW8Num46z2">
    <w:name w:val="WW8Num46z2"/>
    <w:rsid w:val="0067050F"/>
    <w:rPr>
      <w:rFonts w:ascii="Wingdings" w:hAnsi="Wingdings" w:cs="Wingdings"/>
      <w:sz w:val="20"/>
    </w:rPr>
  </w:style>
  <w:style w:type="character" w:customStyle="1" w:styleId="WW8Num47z0">
    <w:name w:val="WW8Num47z0"/>
    <w:rsid w:val="0067050F"/>
    <w:rPr>
      <w:rFonts w:ascii="Arial" w:hAnsi="Arial" w:cs="Arial"/>
      <w:color w:val="auto"/>
      <w:lang w:val="sr-Cyrl-CS"/>
    </w:rPr>
  </w:style>
  <w:style w:type="character" w:customStyle="1" w:styleId="WW8Num47z1">
    <w:name w:val="WW8Num47z1"/>
    <w:rsid w:val="0067050F"/>
  </w:style>
  <w:style w:type="character" w:customStyle="1" w:styleId="WW8Num47z2">
    <w:name w:val="WW8Num47z2"/>
    <w:rsid w:val="0067050F"/>
  </w:style>
  <w:style w:type="character" w:customStyle="1" w:styleId="WW8Num47z3">
    <w:name w:val="WW8Num47z3"/>
    <w:rsid w:val="0067050F"/>
  </w:style>
  <w:style w:type="character" w:customStyle="1" w:styleId="WW8Num47z4">
    <w:name w:val="WW8Num47z4"/>
    <w:rsid w:val="0067050F"/>
  </w:style>
  <w:style w:type="character" w:customStyle="1" w:styleId="WW8Num47z5">
    <w:name w:val="WW8Num47z5"/>
    <w:rsid w:val="0067050F"/>
  </w:style>
  <w:style w:type="character" w:customStyle="1" w:styleId="WW8Num47z6">
    <w:name w:val="WW8Num47z6"/>
    <w:rsid w:val="0067050F"/>
  </w:style>
  <w:style w:type="character" w:customStyle="1" w:styleId="WW8Num47z7">
    <w:name w:val="WW8Num47z7"/>
    <w:rsid w:val="0067050F"/>
  </w:style>
  <w:style w:type="character" w:customStyle="1" w:styleId="WW8Num47z8">
    <w:name w:val="WW8Num47z8"/>
    <w:rsid w:val="0067050F"/>
  </w:style>
  <w:style w:type="character" w:customStyle="1" w:styleId="WW8Num48z0">
    <w:name w:val="WW8Num48z0"/>
    <w:rsid w:val="0067050F"/>
    <w:rPr>
      <w:rFonts w:ascii="Symbol" w:hAnsi="Symbol" w:cs="Symbol"/>
    </w:rPr>
  </w:style>
  <w:style w:type="character" w:customStyle="1" w:styleId="WW8Num48z1">
    <w:name w:val="WW8Num48z1"/>
    <w:rsid w:val="0067050F"/>
    <w:rPr>
      <w:rFonts w:ascii="Courier New" w:hAnsi="Courier New" w:cs="Courier New"/>
    </w:rPr>
  </w:style>
  <w:style w:type="character" w:customStyle="1" w:styleId="WW8Num48z2">
    <w:name w:val="WW8Num48z2"/>
    <w:rsid w:val="0067050F"/>
    <w:rPr>
      <w:rFonts w:ascii="Wingdings" w:hAnsi="Wingdings" w:cs="Wingdings"/>
    </w:rPr>
  </w:style>
  <w:style w:type="character" w:customStyle="1" w:styleId="WW8Num49z0">
    <w:name w:val="WW8Num49z0"/>
    <w:rsid w:val="0067050F"/>
    <w:rPr>
      <w:rFonts w:ascii="Symbol" w:hAnsi="Symbol" w:cs="Symbol"/>
    </w:rPr>
  </w:style>
  <w:style w:type="character" w:customStyle="1" w:styleId="WW8Num49z1">
    <w:name w:val="WW8Num49z1"/>
    <w:rsid w:val="0067050F"/>
    <w:rPr>
      <w:rFonts w:ascii="Courier New" w:hAnsi="Courier New" w:cs="Courier New"/>
    </w:rPr>
  </w:style>
  <w:style w:type="character" w:customStyle="1" w:styleId="WW8Num49z2">
    <w:name w:val="WW8Num49z2"/>
    <w:rsid w:val="0067050F"/>
    <w:rPr>
      <w:rFonts w:ascii="Wingdings" w:hAnsi="Wingdings" w:cs="Wingdings"/>
    </w:rPr>
  </w:style>
  <w:style w:type="character" w:customStyle="1" w:styleId="WW8Num50z0">
    <w:name w:val="WW8Num50z0"/>
    <w:rsid w:val="0067050F"/>
    <w:rPr>
      <w:rFonts w:ascii="Symbol" w:hAnsi="Symbol" w:cs="Symbol"/>
    </w:rPr>
  </w:style>
  <w:style w:type="character" w:customStyle="1" w:styleId="WW8Num50z1">
    <w:name w:val="WW8Num50z1"/>
    <w:rsid w:val="0067050F"/>
    <w:rPr>
      <w:rFonts w:ascii="Courier New" w:hAnsi="Courier New" w:cs="Courier New"/>
    </w:rPr>
  </w:style>
  <w:style w:type="character" w:customStyle="1" w:styleId="WW8Num50z2">
    <w:name w:val="WW8Num50z2"/>
    <w:rsid w:val="0067050F"/>
    <w:rPr>
      <w:rFonts w:ascii="Wingdings" w:hAnsi="Wingdings" w:cs="Wingdings"/>
    </w:rPr>
  </w:style>
  <w:style w:type="character" w:customStyle="1" w:styleId="WW8Num51z0">
    <w:name w:val="WW8Num51z0"/>
    <w:rsid w:val="0067050F"/>
    <w:rPr>
      <w:rFonts w:ascii="Symbol" w:hAnsi="Symbol" w:cs="Symbol"/>
      <w:sz w:val="20"/>
    </w:rPr>
  </w:style>
  <w:style w:type="character" w:customStyle="1" w:styleId="WW8Num51z1">
    <w:name w:val="WW8Num51z1"/>
    <w:rsid w:val="0067050F"/>
    <w:rPr>
      <w:rFonts w:ascii="Courier New" w:hAnsi="Courier New" w:cs="Courier New"/>
      <w:sz w:val="20"/>
    </w:rPr>
  </w:style>
  <w:style w:type="character" w:customStyle="1" w:styleId="WW8Num51z2">
    <w:name w:val="WW8Num51z2"/>
    <w:rsid w:val="0067050F"/>
    <w:rPr>
      <w:rFonts w:ascii="Wingdings" w:hAnsi="Wingdings" w:cs="Wingdings"/>
      <w:sz w:val="20"/>
    </w:rPr>
  </w:style>
  <w:style w:type="character" w:customStyle="1" w:styleId="WW8Num52z0">
    <w:name w:val="WW8Num52z0"/>
    <w:rsid w:val="0067050F"/>
    <w:rPr>
      <w:rFonts w:ascii="Symbol" w:hAnsi="Symbol" w:cs="Symbol"/>
    </w:rPr>
  </w:style>
  <w:style w:type="character" w:customStyle="1" w:styleId="WW8Num52z1">
    <w:name w:val="WW8Num52z1"/>
    <w:rsid w:val="0067050F"/>
  </w:style>
  <w:style w:type="character" w:customStyle="1" w:styleId="WW8Num52z2">
    <w:name w:val="WW8Num52z2"/>
    <w:rsid w:val="0067050F"/>
  </w:style>
  <w:style w:type="character" w:customStyle="1" w:styleId="WW8Num52z3">
    <w:name w:val="WW8Num52z3"/>
    <w:rsid w:val="0067050F"/>
  </w:style>
  <w:style w:type="character" w:customStyle="1" w:styleId="WW8Num52z4">
    <w:name w:val="WW8Num52z4"/>
    <w:rsid w:val="0067050F"/>
  </w:style>
  <w:style w:type="character" w:customStyle="1" w:styleId="WW8Num52z5">
    <w:name w:val="WW8Num52z5"/>
    <w:rsid w:val="0067050F"/>
  </w:style>
  <w:style w:type="character" w:customStyle="1" w:styleId="WW8Num52z6">
    <w:name w:val="WW8Num52z6"/>
    <w:rsid w:val="0067050F"/>
  </w:style>
  <w:style w:type="character" w:customStyle="1" w:styleId="WW8Num52z7">
    <w:name w:val="WW8Num52z7"/>
    <w:rsid w:val="0067050F"/>
  </w:style>
  <w:style w:type="character" w:customStyle="1" w:styleId="WW8Num52z8">
    <w:name w:val="WW8Num52z8"/>
    <w:rsid w:val="0067050F"/>
  </w:style>
  <w:style w:type="character" w:customStyle="1" w:styleId="WW8Num53z0">
    <w:name w:val="WW8Num53z0"/>
    <w:rsid w:val="0067050F"/>
    <w:rPr>
      <w:rFonts w:ascii="Symbol" w:hAnsi="Symbol" w:cs="Symbol"/>
    </w:rPr>
  </w:style>
  <w:style w:type="character" w:customStyle="1" w:styleId="WW8Num53z1">
    <w:name w:val="WW8Num53z1"/>
    <w:rsid w:val="0067050F"/>
  </w:style>
  <w:style w:type="character" w:customStyle="1" w:styleId="WW8Num53z2">
    <w:name w:val="WW8Num53z2"/>
    <w:rsid w:val="0067050F"/>
  </w:style>
  <w:style w:type="character" w:customStyle="1" w:styleId="WW8Num53z3">
    <w:name w:val="WW8Num53z3"/>
    <w:rsid w:val="0067050F"/>
  </w:style>
  <w:style w:type="character" w:customStyle="1" w:styleId="WW8Num53z4">
    <w:name w:val="WW8Num53z4"/>
    <w:rsid w:val="0067050F"/>
  </w:style>
  <w:style w:type="character" w:customStyle="1" w:styleId="WW8Num53z5">
    <w:name w:val="WW8Num53z5"/>
    <w:rsid w:val="0067050F"/>
  </w:style>
  <w:style w:type="character" w:customStyle="1" w:styleId="WW8Num53z6">
    <w:name w:val="WW8Num53z6"/>
    <w:rsid w:val="0067050F"/>
  </w:style>
  <w:style w:type="character" w:customStyle="1" w:styleId="WW8Num53z7">
    <w:name w:val="WW8Num53z7"/>
    <w:rsid w:val="0067050F"/>
  </w:style>
  <w:style w:type="character" w:customStyle="1" w:styleId="WW8Num53z8">
    <w:name w:val="WW8Num53z8"/>
    <w:rsid w:val="0067050F"/>
  </w:style>
  <w:style w:type="character" w:customStyle="1" w:styleId="WW8Num54z0">
    <w:name w:val="WW8Num54z0"/>
    <w:rsid w:val="0067050F"/>
    <w:rPr>
      <w:rFonts w:ascii="Symbol" w:hAnsi="Symbol" w:cs="Symbol"/>
      <w:sz w:val="20"/>
    </w:rPr>
  </w:style>
  <w:style w:type="character" w:customStyle="1" w:styleId="WW8Num54z1">
    <w:name w:val="WW8Num54z1"/>
    <w:rsid w:val="0067050F"/>
    <w:rPr>
      <w:rFonts w:ascii="Courier New" w:hAnsi="Courier New" w:cs="Courier New"/>
      <w:sz w:val="20"/>
    </w:rPr>
  </w:style>
  <w:style w:type="character" w:customStyle="1" w:styleId="WW8Num54z2">
    <w:name w:val="WW8Num54z2"/>
    <w:rsid w:val="0067050F"/>
    <w:rPr>
      <w:rFonts w:ascii="Wingdings" w:hAnsi="Wingdings" w:cs="Wingdings"/>
      <w:sz w:val="20"/>
    </w:rPr>
  </w:style>
  <w:style w:type="character" w:customStyle="1" w:styleId="WW8Num55z0">
    <w:name w:val="WW8Num55z0"/>
    <w:rsid w:val="0067050F"/>
    <w:rPr>
      <w:rFonts w:ascii="Symbol" w:hAnsi="Symbol" w:cs="Symbol"/>
      <w:sz w:val="20"/>
    </w:rPr>
  </w:style>
  <w:style w:type="character" w:customStyle="1" w:styleId="WW8Num55z1">
    <w:name w:val="WW8Num55z1"/>
    <w:rsid w:val="0067050F"/>
    <w:rPr>
      <w:rFonts w:ascii="Courier New" w:hAnsi="Courier New" w:cs="Courier New"/>
      <w:sz w:val="20"/>
    </w:rPr>
  </w:style>
  <w:style w:type="character" w:customStyle="1" w:styleId="WW8Num55z2">
    <w:name w:val="WW8Num55z2"/>
    <w:rsid w:val="0067050F"/>
    <w:rPr>
      <w:rFonts w:ascii="Wingdings" w:hAnsi="Wingdings" w:cs="Wingdings"/>
      <w:sz w:val="20"/>
    </w:rPr>
  </w:style>
  <w:style w:type="character" w:customStyle="1" w:styleId="WW8Num56z0">
    <w:name w:val="WW8Num56z0"/>
    <w:rsid w:val="0067050F"/>
    <w:rPr>
      <w:rFonts w:ascii="Symbol" w:hAnsi="Symbol" w:cs="Symbol"/>
      <w:sz w:val="20"/>
    </w:rPr>
  </w:style>
  <w:style w:type="character" w:customStyle="1" w:styleId="WW8Num56z1">
    <w:name w:val="WW8Num56z1"/>
    <w:rsid w:val="0067050F"/>
    <w:rPr>
      <w:rFonts w:ascii="Courier New" w:hAnsi="Courier New" w:cs="Courier New"/>
      <w:sz w:val="20"/>
    </w:rPr>
  </w:style>
  <w:style w:type="character" w:customStyle="1" w:styleId="WW8Num56z2">
    <w:name w:val="WW8Num56z2"/>
    <w:rsid w:val="0067050F"/>
    <w:rPr>
      <w:rFonts w:ascii="Wingdings" w:hAnsi="Wingdings" w:cs="Wingdings"/>
      <w:sz w:val="20"/>
    </w:rPr>
  </w:style>
  <w:style w:type="character" w:customStyle="1" w:styleId="WW8Num57z0">
    <w:name w:val="WW8Num57z0"/>
    <w:rsid w:val="0067050F"/>
    <w:rPr>
      <w:rFonts w:ascii="Arial" w:eastAsia="Times New Roman" w:hAnsi="Arial" w:cs="Arial"/>
      <w:b w:val="0"/>
      <w:i w:val="0"/>
      <w:color w:val="auto"/>
      <w:kern w:val="2"/>
      <w:lang w:val="sr-Cyrl-CS"/>
    </w:rPr>
  </w:style>
  <w:style w:type="character" w:customStyle="1" w:styleId="WW8Num57z1">
    <w:name w:val="WW8Num57z1"/>
    <w:rsid w:val="0067050F"/>
  </w:style>
  <w:style w:type="character" w:customStyle="1" w:styleId="WW8Num57z2">
    <w:name w:val="WW8Num57z2"/>
    <w:rsid w:val="0067050F"/>
  </w:style>
  <w:style w:type="character" w:customStyle="1" w:styleId="WW8Num57z3">
    <w:name w:val="WW8Num57z3"/>
    <w:rsid w:val="0067050F"/>
  </w:style>
  <w:style w:type="character" w:customStyle="1" w:styleId="WW8Num57z4">
    <w:name w:val="WW8Num57z4"/>
    <w:rsid w:val="0067050F"/>
  </w:style>
  <w:style w:type="character" w:customStyle="1" w:styleId="WW8Num57z5">
    <w:name w:val="WW8Num57z5"/>
    <w:rsid w:val="0067050F"/>
  </w:style>
  <w:style w:type="character" w:customStyle="1" w:styleId="WW8Num57z6">
    <w:name w:val="WW8Num57z6"/>
    <w:rsid w:val="0067050F"/>
  </w:style>
  <w:style w:type="character" w:customStyle="1" w:styleId="WW8Num57z7">
    <w:name w:val="WW8Num57z7"/>
    <w:rsid w:val="0067050F"/>
  </w:style>
  <w:style w:type="character" w:customStyle="1" w:styleId="WW8Num57z8">
    <w:name w:val="WW8Num57z8"/>
    <w:rsid w:val="0067050F"/>
  </w:style>
  <w:style w:type="character" w:customStyle="1" w:styleId="WW8Num58z0">
    <w:name w:val="WW8Num58z0"/>
    <w:rsid w:val="0067050F"/>
    <w:rPr>
      <w:rFonts w:ascii="Symbol" w:hAnsi="Symbol" w:cs="Symbol"/>
    </w:rPr>
  </w:style>
  <w:style w:type="character" w:customStyle="1" w:styleId="WW8Num58z1">
    <w:name w:val="WW8Num58z1"/>
    <w:rsid w:val="0067050F"/>
    <w:rPr>
      <w:rFonts w:ascii="Courier New" w:hAnsi="Courier New" w:cs="Courier New"/>
    </w:rPr>
  </w:style>
  <w:style w:type="character" w:customStyle="1" w:styleId="WW8Num58z2">
    <w:name w:val="WW8Num58z2"/>
    <w:rsid w:val="0067050F"/>
    <w:rPr>
      <w:rFonts w:ascii="Wingdings" w:hAnsi="Wingdings" w:cs="Wingdings"/>
    </w:rPr>
  </w:style>
  <w:style w:type="character" w:customStyle="1" w:styleId="WW8Num59z0">
    <w:name w:val="WW8Num59z0"/>
    <w:rsid w:val="0067050F"/>
    <w:rPr>
      <w:rFonts w:ascii="Arial" w:hAnsi="Arial" w:cs="Arial"/>
      <w:color w:val="auto"/>
      <w:lang w:val="sr-Cyrl-CS"/>
    </w:rPr>
  </w:style>
  <w:style w:type="character" w:customStyle="1" w:styleId="WW8Num59z1">
    <w:name w:val="WW8Num59z1"/>
    <w:rsid w:val="0067050F"/>
  </w:style>
  <w:style w:type="character" w:customStyle="1" w:styleId="WW8Num59z2">
    <w:name w:val="WW8Num59z2"/>
    <w:rsid w:val="0067050F"/>
  </w:style>
  <w:style w:type="character" w:customStyle="1" w:styleId="WW8Num59z3">
    <w:name w:val="WW8Num59z3"/>
    <w:rsid w:val="0067050F"/>
  </w:style>
  <w:style w:type="character" w:customStyle="1" w:styleId="WW8Num59z4">
    <w:name w:val="WW8Num59z4"/>
    <w:rsid w:val="0067050F"/>
  </w:style>
  <w:style w:type="character" w:customStyle="1" w:styleId="WW8Num59z5">
    <w:name w:val="WW8Num59z5"/>
    <w:rsid w:val="0067050F"/>
  </w:style>
  <w:style w:type="character" w:customStyle="1" w:styleId="WW8Num59z6">
    <w:name w:val="WW8Num59z6"/>
    <w:rsid w:val="0067050F"/>
  </w:style>
  <w:style w:type="character" w:customStyle="1" w:styleId="WW8Num59z7">
    <w:name w:val="WW8Num59z7"/>
    <w:rsid w:val="0067050F"/>
  </w:style>
  <w:style w:type="character" w:customStyle="1" w:styleId="WW8Num59z8">
    <w:name w:val="WW8Num59z8"/>
    <w:rsid w:val="0067050F"/>
  </w:style>
  <w:style w:type="character" w:customStyle="1" w:styleId="WW8Num60z0">
    <w:name w:val="WW8Num60z0"/>
    <w:rsid w:val="0067050F"/>
    <w:rPr>
      <w:rFonts w:ascii="Symbol" w:hAnsi="Symbol" w:cs="Symbol"/>
      <w:sz w:val="20"/>
    </w:rPr>
  </w:style>
  <w:style w:type="character" w:customStyle="1" w:styleId="WW8Num60z1">
    <w:name w:val="WW8Num60z1"/>
    <w:rsid w:val="0067050F"/>
    <w:rPr>
      <w:rFonts w:ascii="Courier New" w:hAnsi="Courier New" w:cs="Courier New"/>
      <w:sz w:val="20"/>
    </w:rPr>
  </w:style>
  <w:style w:type="character" w:customStyle="1" w:styleId="WW8Num60z2">
    <w:name w:val="WW8Num60z2"/>
    <w:rsid w:val="0067050F"/>
    <w:rPr>
      <w:rFonts w:ascii="Wingdings" w:hAnsi="Wingdings" w:cs="Wingdings"/>
      <w:sz w:val="20"/>
    </w:rPr>
  </w:style>
  <w:style w:type="character" w:customStyle="1" w:styleId="WW8Num61z0">
    <w:name w:val="WW8Num61z0"/>
    <w:rsid w:val="0067050F"/>
    <w:rPr>
      <w:rFonts w:ascii="Symbol" w:hAnsi="Symbol" w:cs="Symbol"/>
    </w:rPr>
  </w:style>
  <w:style w:type="character" w:customStyle="1" w:styleId="WW8Num61z1">
    <w:name w:val="WW8Num61z1"/>
    <w:rsid w:val="0067050F"/>
    <w:rPr>
      <w:rFonts w:ascii="Courier New" w:hAnsi="Courier New" w:cs="Courier New"/>
    </w:rPr>
  </w:style>
  <w:style w:type="character" w:customStyle="1" w:styleId="WW8Num61z2">
    <w:name w:val="WW8Num61z2"/>
    <w:rsid w:val="0067050F"/>
    <w:rPr>
      <w:rFonts w:ascii="Wingdings" w:hAnsi="Wingdings" w:cs="Wingdings"/>
    </w:rPr>
  </w:style>
  <w:style w:type="character" w:customStyle="1" w:styleId="WW8Num62z0">
    <w:name w:val="WW8Num62z0"/>
    <w:rsid w:val="0067050F"/>
    <w:rPr>
      <w:rFonts w:ascii="Symbol" w:hAnsi="Symbol" w:cs="Symbol"/>
      <w:sz w:val="20"/>
    </w:rPr>
  </w:style>
  <w:style w:type="character" w:customStyle="1" w:styleId="WW8Num62z1">
    <w:name w:val="WW8Num62z1"/>
    <w:rsid w:val="0067050F"/>
    <w:rPr>
      <w:rFonts w:ascii="Courier New" w:hAnsi="Courier New" w:cs="Courier New"/>
      <w:sz w:val="20"/>
    </w:rPr>
  </w:style>
  <w:style w:type="character" w:customStyle="1" w:styleId="WW8Num62z2">
    <w:name w:val="WW8Num62z2"/>
    <w:rsid w:val="0067050F"/>
    <w:rPr>
      <w:rFonts w:ascii="Wingdings" w:hAnsi="Wingdings" w:cs="Wingdings"/>
      <w:sz w:val="20"/>
    </w:rPr>
  </w:style>
  <w:style w:type="character" w:customStyle="1" w:styleId="WW8Num63z0">
    <w:name w:val="WW8Num63z0"/>
    <w:rsid w:val="0067050F"/>
    <w:rPr>
      <w:rFonts w:ascii="Symbol" w:hAnsi="Symbol" w:cs="Symbol"/>
      <w:sz w:val="20"/>
    </w:rPr>
  </w:style>
  <w:style w:type="character" w:customStyle="1" w:styleId="WW8Num63z1">
    <w:name w:val="WW8Num63z1"/>
    <w:rsid w:val="0067050F"/>
    <w:rPr>
      <w:rFonts w:ascii="Courier New" w:hAnsi="Courier New" w:cs="Courier New"/>
      <w:sz w:val="20"/>
    </w:rPr>
  </w:style>
  <w:style w:type="character" w:customStyle="1" w:styleId="WW8Num63z2">
    <w:name w:val="WW8Num63z2"/>
    <w:rsid w:val="0067050F"/>
    <w:rPr>
      <w:rFonts w:ascii="Wingdings" w:hAnsi="Wingdings" w:cs="Wingdings"/>
      <w:sz w:val="20"/>
    </w:rPr>
  </w:style>
  <w:style w:type="character" w:customStyle="1" w:styleId="WW-DefaultParagraphFont">
    <w:name w:val="WW-Default Paragraph Font"/>
    <w:rsid w:val="0067050F"/>
  </w:style>
  <w:style w:type="character" w:customStyle="1" w:styleId="WW-DefaultParagraphFont1">
    <w:name w:val="WW-Default Paragraph Font1"/>
    <w:rsid w:val="0067050F"/>
  </w:style>
  <w:style w:type="character" w:customStyle="1" w:styleId="WW8Num3z1">
    <w:name w:val="WW8Num3z1"/>
    <w:rsid w:val="0067050F"/>
  </w:style>
  <w:style w:type="character" w:customStyle="1" w:styleId="WW8Num3z2">
    <w:name w:val="WW8Num3z2"/>
    <w:rsid w:val="0067050F"/>
  </w:style>
  <w:style w:type="character" w:customStyle="1" w:styleId="WW8Num3z3">
    <w:name w:val="WW8Num3z3"/>
    <w:rsid w:val="0067050F"/>
  </w:style>
  <w:style w:type="character" w:customStyle="1" w:styleId="WW8Num3z4">
    <w:name w:val="WW8Num3z4"/>
    <w:rsid w:val="0067050F"/>
  </w:style>
  <w:style w:type="character" w:customStyle="1" w:styleId="WW8Num3z5">
    <w:name w:val="WW8Num3z5"/>
    <w:rsid w:val="0067050F"/>
  </w:style>
  <w:style w:type="character" w:customStyle="1" w:styleId="WW8Num3z6">
    <w:name w:val="WW8Num3z6"/>
    <w:rsid w:val="0067050F"/>
  </w:style>
  <w:style w:type="character" w:customStyle="1" w:styleId="WW8Num3z7">
    <w:name w:val="WW8Num3z7"/>
    <w:rsid w:val="0067050F"/>
  </w:style>
  <w:style w:type="character" w:customStyle="1" w:styleId="WW8Num3z8">
    <w:name w:val="WW8Num3z8"/>
    <w:rsid w:val="0067050F"/>
  </w:style>
  <w:style w:type="character" w:customStyle="1" w:styleId="WW8Num9z1">
    <w:name w:val="WW8Num9z1"/>
    <w:rsid w:val="0067050F"/>
    <w:rPr>
      <w:rFonts w:ascii="Courier New" w:hAnsi="Courier New" w:cs="Courier New"/>
    </w:rPr>
  </w:style>
  <w:style w:type="character" w:customStyle="1" w:styleId="WW8Num9z2">
    <w:name w:val="WW8Num9z2"/>
    <w:rsid w:val="0067050F"/>
    <w:rPr>
      <w:rFonts w:ascii="Wingdings" w:hAnsi="Wingdings" w:cs="Wingdings"/>
    </w:rPr>
  </w:style>
  <w:style w:type="character" w:customStyle="1" w:styleId="WW8Num17z1">
    <w:name w:val="WW8Num17z1"/>
    <w:rsid w:val="0067050F"/>
  </w:style>
  <w:style w:type="character" w:customStyle="1" w:styleId="WW8Num17z2">
    <w:name w:val="WW8Num17z2"/>
    <w:rsid w:val="0067050F"/>
  </w:style>
  <w:style w:type="character" w:customStyle="1" w:styleId="WW8Num17z3">
    <w:name w:val="WW8Num17z3"/>
    <w:rsid w:val="0067050F"/>
  </w:style>
  <w:style w:type="character" w:customStyle="1" w:styleId="WW8Num17z4">
    <w:name w:val="WW8Num17z4"/>
    <w:rsid w:val="0067050F"/>
  </w:style>
  <w:style w:type="character" w:customStyle="1" w:styleId="WW8Num17z5">
    <w:name w:val="WW8Num17z5"/>
    <w:rsid w:val="0067050F"/>
  </w:style>
  <w:style w:type="character" w:customStyle="1" w:styleId="WW8Num17z6">
    <w:name w:val="WW8Num17z6"/>
    <w:rsid w:val="0067050F"/>
  </w:style>
  <w:style w:type="character" w:customStyle="1" w:styleId="WW8Num17z7">
    <w:name w:val="WW8Num17z7"/>
    <w:rsid w:val="0067050F"/>
  </w:style>
  <w:style w:type="character" w:customStyle="1" w:styleId="WW8Num17z8">
    <w:name w:val="WW8Num17z8"/>
    <w:rsid w:val="0067050F"/>
  </w:style>
  <w:style w:type="character" w:customStyle="1" w:styleId="WW8Num18z1">
    <w:name w:val="WW8Num18z1"/>
    <w:rsid w:val="0067050F"/>
  </w:style>
  <w:style w:type="character" w:customStyle="1" w:styleId="WW8Num18z2">
    <w:name w:val="WW8Num18z2"/>
    <w:rsid w:val="0067050F"/>
  </w:style>
  <w:style w:type="character" w:customStyle="1" w:styleId="WW8Num18z3">
    <w:name w:val="WW8Num18z3"/>
    <w:rsid w:val="0067050F"/>
  </w:style>
  <w:style w:type="character" w:customStyle="1" w:styleId="WW8Num18z4">
    <w:name w:val="WW8Num18z4"/>
    <w:rsid w:val="0067050F"/>
  </w:style>
  <w:style w:type="character" w:customStyle="1" w:styleId="WW8Num18z5">
    <w:name w:val="WW8Num18z5"/>
    <w:rsid w:val="0067050F"/>
  </w:style>
  <w:style w:type="character" w:customStyle="1" w:styleId="WW8Num18z6">
    <w:name w:val="WW8Num18z6"/>
    <w:rsid w:val="0067050F"/>
  </w:style>
  <w:style w:type="character" w:customStyle="1" w:styleId="WW8Num18z7">
    <w:name w:val="WW8Num18z7"/>
    <w:rsid w:val="0067050F"/>
  </w:style>
  <w:style w:type="character" w:customStyle="1" w:styleId="WW8Num18z8">
    <w:name w:val="WW8Num18z8"/>
    <w:rsid w:val="0067050F"/>
  </w:style>
  <w:style w:type="character" w:customStyle="1" w:styleId="WW8Num19z1">
    <w:name w:val="WW8Num19z1"/>
    <w:rsid w:val="0067050F"/>
  </w:style>
  <w:style w:type="character" w:customStyle="1" w:styleId="WW8Num19z2">
    <w:name w:val="WW8Num19z2"/>
    <w:rsid w:val="0067050F"/>
  </w:style>
  <w:style w:type="character" w:customStyle="1" w:styleId="WW8Num19z3">
    <w:name w:val="WW8Num19z3"/>
    <w:rsid w:val="0067050F"/>
  </w:style>
  <w:style w:type="character" w:customStyle="1" w:styleId="WW8Num19z4">
    <w:name w:val="WW8Num19z4"/>
    <w:rsid w:val="0067050F"/>
  </w:style>
  <w:style w:type="character" w:customStyle="1" w:styleId="WW8Num19z5">
    <w:name w:val="WW8Num19z5"/>
    <w:rsid w:val="0067050F"/>
  </w:style>
  <w:style w:type="character" w:customStyle="1" w:styleId="WW8Num19z6">
    <w:name w:val="WW8Num19z6"/>
    <w:rsid w:val="0067050F"/>
  </w:style>
  <w:style w:type="character" w:customStyle="1" w:styleId="WW8Num19z7">
    <w:name w:val="WW8Num19z7"/>
    <w:rsid w:val="0067050F"/>
  </w:style>
  <w:style w:type="character" w:customStyle="1" w:styleId="WW8Num19z8">
    <w:name w:val="WW8Num19z8"/>
    <w:rsid w:val="0067050F"/>
  </w:style>
  <w:style w:type="character" w:customStyle="1" w:styleId="WW8Num26z3">
    <w:name w:val="WW8Num26z3"/>
    <w:rsid w:val="0067050F"/>
  </w:style>
  <w:style w:type="character" w:customStyle="1" w:styleId="WW8Num26z4">
    <w:name w:val="WW8Num26z4"/>
    <w:rsid w:val="0067050F"/>
  </w:style>
  <w:style w:type="character" w:customStyle="1" w:styleId="WW8Num26z5">
    <w:name w:val="WW8Num26z5"/>
    <w:rsid w:val="0067050F"/>
  </w:style>
  <w:style w:type="character" w:customStyle="1" w:styleId="WW8Num26z6">
    <w:name w:val="WW8Num26z6"/>
    <w:rsid w:val="0067050F"/>
  </w:style>
  <w:style w:type="character" w:customStyle="1" w:styleId="WW8Num26z7">
    <w:name w:val="WW8Num26z7"/>
    <w:rsid w:val="0067050F"/>
  </w:style>
  <w:style w:type="character" w:customStyle="1" w:styleId="WW8Num26z8">
    <w:name w:val="WW8Num26z8"/>
    <w:rsid w:val="0067050F"/>
  </w:style>
  <w:style w:type="character" w:customStyle="1" w:styleId="WW8Num29z3">
    <w:name w:val="WW8Num29z3"/>
    <w:rsid w:val="0067050F"/>
  </w:style>
  <w:style w:type="character" w:customStyle="1" w:styleId="WW8Num29z4">
    <w:name w:val="WW8Num29z4"/>
    <w:rsid w:val="0067050F"/>
  </w:style>
  <w:style w:type="character" w:customStyle="1" w:styleId="WW8Num29z5">
    <w:name w:val="WW8Num29z5"/>
    <w:rsid w:val="0067050F"/>
  </w:style>
  <w:style w:type="character" w:customStyle="1" w:styleId="WW8Num29z6">
    <w:name w:val="WW8Num29z6"/>
    <w:rsid w:val="0067050F"/>
  </w:style>
  <w:style w:type="character" w:customStyle="1" w:styleId="WW8Num29z7">
    <w:name w:val="WW8Num29z7"/>
    <w:rsid w:val="0067050F"/>
  </w:style>
  <w:style w:type="character" w:customStyle="1" w:styleId="WW8Num29z8">
    <w:name w:val="WW8Num29z8"/>
    <w:rsid w:val="0067050F"/>
  </w:style>
  <w:style w:type="character" w:customStyle="1" w:styleId="WW8Num33z1">
    <w:name w:val="WW8Num33z1"/>
    <w:rsid w:val="0067050F"/>
  </w:style>
  <w:style w:type="character" w:customStyle="1" w:styleId="WW8Num33z2">
    <w:name w:val="WW8Num33z2"/>
    <w:rsid w:val="0067050F"/>
  </w:style>
  <w:style w:type="character" w:customStyle="1" w:styleId="WW8Num33z3">
    <w:name w:val="WW8Num33z3"/>
    <w:rsid w:val="0067050F"/>
  </w:style>
  <w:style w:type="character" w:customStyle="1" w:styleId="WW8Num33z4">
    <w:name w:val="WW8Num33z4"/>
    <w:rsid w:val="0067050F"/>
  </w:style>
  <w:style w:type="character" w:customStyle="1" w:styleId="WW8Num33z5">
    <w:name w:val="WW8Num33z5"/>
    <w:rsid w:val="0067050F"/>
  </w:style>
  <w:style w:type="character" w:customStyle="1" w:styleId="WW8Num33z6">
    <w:name w:val="WW8Num33z6"/>
    <w:rsid w:val="0067050F"/>
  </w:style>
  <w:style w:type="character" w:customStyle="1" w:styleId="WW8Num33z7">
    <w:name w:val="WW8Num33z7"/>
    <w:rsid w:val="0067050F"/>
  </w:style>
  <w:style w:type="character" w:customStyle="1" w:styleId="WW8Num33z8">
    <w:name w:val="WW8Num33z8"/>
    <w:rsid w:val="0067050F"/>
  </w:style>
  <w:style w:type="character" w:customStyle="1" w:styleId="WW8Num35z3">
    <w:name w:val="WW8Num35z3"/>
    <w:rsid w:val="0067050F"/>
  </w:style>
  <w:style w:type="character" w:customStyle="1" w:styleId="WW8Num35z4">
    <w:name w:val="WW8Num35z4"/>
    <w:rsid w:val="0067050F"/>
  </w:style>
  <w:style w:type="character" w:customStyle="1" w:styleId="WW8Num35z5">
    <w:name w:val="WW8Num35z5"/>
    <w:rsid w:val="0067050F"/>
  </w:style>
  <w:style w:type="character" w:customStyle="1" w:styleId="WW8Num35z6">
    <w:name w:val="WW8Num35z6"/>
    <w:rsid w:val="0067050F"/>
  </w:style>
  <w:style w:type="character" w:customStyle="1" w:styleId="WW8Num35z7">
    <w:name w:val="WW8Num35z7"/>
    <w:rsid w:val="0067050F"/>
  </w:style>
  <w:style w:type="character" w:customStyle="1" w:styleId="WW8Num35z8">
    <w:name w:val="WW8Num35z8"/>
    <w:rsid w:val="0067050F"/>
  </w:style>
  <w:style w:type="character" w:customStyle="1" w:styleId="WW-DefaultParagraphFont11">
    <w:name w:val="WW-Default Paragraph Font11"/>
    <w:rsid w:val="0067050F"/>
  </w:style>
  <w:style w:type="character" w:customStyle="1" w:styleId="Absatz-Standardschriftart">
    <w:name w:val="Absatz-Standardschriftart"/>
    <w:rsid w:val="0067050F"/>
  </w:style>
  <w:style w:type="character" w:customStyle="1" w:styleId="WW-Absatz-Standardschriftart">
    <w:name w:val="WW-Absatz-Standardschriftart"/>
    <w:rsid w:val="0067050F"/>
  </w:style>
  <w:style w:type="character" w:customStyle="1" w:styleId="WW-Absatz-Standardschriftart1">
    <w:name w:val="WW-Absatz-Standardschriftart1"/>
    <w:rsid w:val="0067050F"/>
  </w:style>
  <w:style w:type="character" w:customStyle="1" w:styleId="WW-Absatz-Standardschriftart11">
    <w:name w:val="WW-Absatz-Standardschriftart11"/>
    <w:rsid w:val="0067050F"/>
  </w:style>
  <w:style w:type="character" w:customStyle="1" w:styleId="WW-Absatz-Standardschriftart111">
    <w:name w:val="WW-Absatz-Standardschriftart111"/>
    <w:rsid w:val="0067050F"/>
  </w:style>
  <w:style w:type="character" w:customStyle="1" w:styleId="WW-Absatz-Standardschriftart1111">
    <w:name w:val="WW-Absatz-Standardschriftart1111"/>
    <w:rsid w:val="0067050F"/>
  </w:style>
  <w:style w:type="character" w:customStyle="1" w:styleId="WW-Absatz-Standardschriftart11111">
    <w:name w:val="WW-Absatz-Standardschriftart11111"/>
    <w:rsid w:val="0067050F"/>
  </w:style>
  <w:style w:type="character" w:customStyle="1" w:styleId="WW-Absatz-Standardschriftart111111">
    <w:name w:val="WW-Absatz-Standardschriftart111111"/>
    <w:rsid w:val="0067050F"/>
  </w:style>
  <w:style w:type="character" w:customStyle="1" w:styleId="WW8Num7z1">
    <w:name w:val="WW8Num7z1"/>
    <w:rsid w:val="0067050F"/>
    <w:rPr>
      <w:rFonts w:ascii="Courier New" w:hAnsi="Courier New" w:cs="Courier New"/>
      <w:sz w:val="20"/>
    </w:rPr>
  </w:style>
  <w:style w:type="character" w:customStyle="1" w:styleId="WW8Num7z2">
    <w:name w:val="WW8Num7z2"/>
    <w:rsid w:val="0067050F"/>
    <w:rPr>
      <w:rFonts w:ascii="Wingdings" w:hAnsi="Wingdings" w:cs="Wingdings"/>
      <w:sz w:val="20"/>
    </w:rPr>
  </w:style>
  <w:style w:type="character" w:customStyle="1" w:styleId="WW8Num10z1">
    <w:name w:val="WW8Num10z1"/>
    <w:rsid w:val="0067050F"/>
    <w:rPr>
      <w:rFonts w:ascii="Courier New" w:hAnsi="Courier New" w:cs="Courier New"/>
      <w:sz w:val="20"/>
    </w:rPr>
  </w:style>
  <w:style w:type="character" w:customStyle="1" w:styleId="WW8Num10z2">
    <w:name w:val="WW8Num10z2"/>
    <w:rsid w:val="0067050F"/>
    <w:rPr>
      <w:rFonts w:ascii="Wingdings" w:hAnsi="Wingdings" w:cs="Wingdings"/>
      <w:sz w:val="20"/>
    </w:rPr>
  </w:style>
  <w:style w:type="character" w:customStyle="1" w:styleId="WW-DefaultParagraphFont111">
    <w:name w:val="WW-Default Paragraph Font111"/>
    <w:rsid w:val="0067050F"/>
  </w:style>
  <w:style w:type="character" w:styleId="Hyperlink">
    <w:name w:val="Hyperlink"/>
    <w:rsid w:val="0067050F"/>
    <w:rPr>
      <w:color w:val="0000FF"/>
      <w:u w:val="single"/>
    </w:rPr>
  </w:style>
  <w:style w:type="character" w:customStyle="1" w:styleId="NumberingSymbols">
    <w:name w:val="Numbering Symbols"/>
    <w:rsid w:val="0067050F"/>
  </w:style>
  <w:style w:type="character" w:customStyle="1" w:styleId="CharChar2">
    <w:name w:val="Char Char2"/>
    <w:rsid w:val="0067050F"/>
    <w:rPr>
      <w:rFonts w:ascii="Calibri" w:hAnsi="Calibri" w:cs="Calibri"/>
      <w:b/>
      <w:bCs/>
      <w:sz w:val="28"/>
      <w:szCs w:val="28"/>
      <w:lang w:val="en-US" w:bidi="ar-SA"/>
    </w:rPr>
  </w:style>
  <w:style w:type="character" w:styleId="IntenseEmphasis">
    <w:name w:val="Intense Emphasis"/>
    <w:qFormat/>
    <w:rsid w:val="0067050F"/>
    <w:rPr>
      <w:rFonts w:ascii="Arial" w:hAnsi="Arial" w:cs="Arial"/>
      <w:b/>
      <w:bCs/>
      <w:iCs/>
      <w:color w:val="auto"/>
      <w:sz w:val="28"/>
      <w:u w:val="single"/>
    </w:rPr>
  </w:style>
  <w:style w:type="character" w:customStyle="1" w:styleId="CharChar">
    <w:name w:val="Char Char"/>
    <w:rsid w:val="0067050F"/>
    <w:rPr>
      <w:rFonts w:ascii="Tahoma" w:hAnsi="Tahoma" w:cs="Tahoma"/>
      <w:sz w:val="16"/>
      <w:szCs w:val="16"/>
      <w:lang w:val="en-US" w:bidi="ar-SA"/>
    </w:rPr>
  </w:style>
  <w:style w:type="character" w:customStyle="1" w:styleId="NoSpacingChar">
    <w:name w:val="No Spacing Char"/>
    <w:rsid w:val="0067050F"/>
    <w:rPr>
      <w:rFonts w:ascii="Calibri" w:hAnsi="Calibri" w:cs="Calibri"/>
      <w:kern w:val="2"/>
      <w:sz w:val="22"/>
      <w:szCs w:val="22"/>
      <w:lang w:val="en-US" w:eastAsia="zh-CN" w:bidi="ar-SA"/>
    </w:rPr>
  </w:style>
  <w:style w:type="character" w:customStyle="1" w:styleId="CharChar3">
    <w:name w:val="Char Char3"/>
    <w:rsid w:val="0067050F"/>
    <w:rPr>
      <w:color w:val="000000"/>
      <w:kern w:val="2"/>
      <w:sz w:val="16"/>
      <w:szCs w:val="16"/>
      <w:lang w:eastAsia="zh-CN" w:bidi="ar-SA"/>
    </w:rPr>
  </w:style>
  <w:style w:type="character" w:customStyle="1" w:styleId="CharChar0">
    <w:name w:val="Char Char"/>
    <w:rsid w:val="0067050F"/>
    <w:rPr>
      <w:rFonts w:ascii="Tahoma" w:hAnsi="Tahoma" w:cs="Tahoma"/>
      <w:sz w:val="16"/>
      <w:szCs w:val="16"/>
      <w:lang w:val="en-US" w:bidi="ar-SA"/>
    </w:rPr>
  </w:style>
  <w:style w:type="character" w:customStyle="1" w:styleId="ListParagraphChar">
    <w:name w:val="List Paragraph Char"/>
    <w:rsid w:val="0067050F"/>
    <w:rPr>
      <w:rFonts w:eastAsia="Arial Unicode MS"/>
      <w:color w:val="000000"/>
      <w:kern w:val="2"/>
      <w:sz w:val="24"/>
      <w:szCs w:val="24"/>
      <w:lang w:eastAsia="zh-CN" w:bidi="ar-SA"/>
    </w:rPr>
  </w:style>
  <w:style w:type="character" w:styleId="PageNumber">
    <w:name w:val="page number"/>
    <w:basedOn w:val="WW-DefaultParagraphFont"/>
    <w:rsid w:val="0067050F"/>
  </w:style>
  <w:style w:type="character" w:customStyle="1" w:styleId="CharChar4">
    <w:name w:val="Char Char4"/>
    <w:rsid w:val="0067050F"/>
    <w:rPr>
      <w:rFonts w:eastAsia="Arial Unicode MS"/>
      <w:color w:val="000000"/>
      <w:kern w:val="2"/>
      <w:sz w:val="24"/>
      <w:szCs w:val="24"/>
      <w:lang w:eastAsia="zh-CN" w:bidi="ar-SA"/>
    </w:rPr>
  </w:style>
  <w:style w:type="paragraph" w:customStyle="1" w:styleId="Heading">
    <w:name w:val="Heading"/>
    <w:basedOn w:val="Normal"/>
    <w:next w:val="BodyText"/>
    <w:rsid w:val="0067050F"/>
    <w:pPr>
      <w:keepNext/>
      <w:spacing w:before="240" w:after="120"/>
    </w:pPr>
    <w:rPr>
      <w:rFonts w:ascii="Arial" w:eastAsia="Lucida Sans Unicode" w:hAnsi="Arial" w:cs="Mangal"/>
      <w:sz w:val="28"/>
      <w:szCs w:val="28"/>
    </w:rPr>
  </w:style>
  <w:style w:type="paragraph" w:styleId="BodyText">
    <w:name w:val="Body Text"/>
    <w:basedOn w:val="Normal"/>
    <w:link w:val="BodyTextChar"/>
    <w:rsid w:val="0067050F"/>
    <w:pPr>
      <w:spacing w:after="120"/>
    </w:pPr>
  </w:style>
  <w:style w:type="character" w:customStyle="1" w:styleId="BodyTextChar">
    <w:name w:val="Body Text Char"/>
    <w:basedOn w:val="DefaultParagraphFont"/>
    <w:link w:val="BodyText"/>
    <w:rsid w:val="0067050F"/>
    <w:rPr>
      <w:rFonts w:ascii="Times New Roman" w:eastAsia="Arial Unicode MS" w:hAnsi="Times New Roman" w:cs="Times New Roman"/>
      <w:color w:val="000000"/>
      <w:kern w:val="2"/>
      <w:sz w:val="24"/>
      <w:szCs w:val="24"/>
      <w:lang w:eastAsia="zh-CN"/>
    </w:rPr>
  </w:style>
  <w:style w:type="paragraph" w:styleId="List">
    <w:name w:val="List"/>
    <w:basedOn w:val="BodyText"/>
    <w:rsid w:val="0067050F"/>
    <w:rPr>
      <w:rFonts w:cs="Mangal"/>
    </w:rPr>
  </w:style>
  <w:style w:type="paragraph" w:styleId="Caption">
    <w:name w:val="caption"/>
    <w:basedOn w:val="Normal"/>
    <w:qFormat/>
    <w:rsid w:val="0067050F"/>
    <w:pPr>
      <w:suppressLineNumbers/>
      <w:spacing w:before="120" w:after="120"/>
    </w:pPr>
    <w:rPr>
      <w:rFonts w:cs="Mangal"/>
      <w:i/>
      <w:iCs/>
    </w:rPr>
  </w:style>
  <w:style w:type="paragraph" w:customStyle="1" w:styleId="Index">
    <w:name w:val="Index"/>
    <w:basedOn w:val="Normal"/>
    <w:rsid w:val="0067050F"/>
    <w:pPr>
      <w:suppressLineNumbers/>
    </w:pPr>
    <w:rPr>
      <w:rFonts w:cs="Mangal"/>
    </w:rPr>
  </w:style>
  <w:style w:type="paragraph" w:styleId="NormalWeb">
    <w:name w:val="Normal (Web)"/>
    <w:basedOn w:val="Normal"/>
    <w:rsid w:val="0067050F"/>
    <w:pPr>
      <w:suppressAutoHyphens w:val="0"/>
      <w:spacing w:before="280" w:after="119" w:line="240" w:lineRule="auto"/>
    </w:pPr>
    <w:rPr>
      <w:rFonts w:eastAsia="Times New Roman"/>
      <w:color w:val="auto"/>
      <w:lang w:val="en-US"/>
    </w:rPr>
  </w:style>
  <w:style w:type="paragraph" w:styleId="BodyText2">
    <w:name w:val="Body Text 2"/>
    <w:basedOn w:val="Normal"/>
    <w:link w:val="BodyText2Char"/>
    <w:rsid w:val="0067050F"/>
    <w:pPr>
      <w:spacing w:after="120" w:line="480" w:lineRule="auto"/>
    </w:pPr>
  </w:style>
  <w:style w:type="character" w:customStyle="1" w:styleId="BodyText2Char">
    <w:name w:val="Body Text 2 Char"/>
    <w:basedOn w:val="DefaultParagraphFont"/>
    <w:link w:val="BodyText2"/>
    <w:rsid w:val="0067050F"/>
    <w:rPr>
      <w:rFonts w:ascii="Times New Roman" w:eastAsia="Arial Unicode MS" w:hAnsi="Times New Roman" w:cs="Times New Roman"/>
      <w:color w:val="000000"/>
      <w:kern w:val="2"/>
      <w:sz w:val="24"/>
      <w:szCs w:val="24"/>
      <w:lang w:eastAsia="zh-CN"/>
    </w:rPr>
  </w:style>
  <w:style w:type="paragraph" w:styleId="BodyText3">
    <w:name w:val="Body Text 3"/>
    <w:basedOn w:val="Normal"/>
    <w:link w:val="BodyText3Char"/>
    <w:rsid w:val="0067050F"/>
    <w:pPr>
      <w:spacing w:after="120"/>
    </w:pPr>
    <w:rPr>
      <w:rFonts w:eastAsia="Times New Roman"/>
      <w:sz w:val="16"/>
      <w:szCs w:val="16"/>
    </w:rPr>
  </w:style>
  <w:style w:type="character" w:customStyle="1" w:styleId="BodyText3Char">
    <w:name w:val="Body Text 3 Char"/>
    <w:basedOn w:val="DefaultParagraphFont"/>
    <w:link w:val="BodyText3"/>
    <w:rsid w:val="0067050F"/>
    <w:rPr>
      <w:rFonts w:ascii="Times New Roman" w:eastAsia="Times New Roman" w:hAnsi="Times New Roman" w:cs="Times New Roman"/>
      <w:color w:val="000000"/>
      <w:kern w:val="2"/>
      <w:sz w:val="16"/>
      <w:szCs w:val="16"/>
      <w:lang w:eastAsia="zh-CN"/>
    </w:rPr>
  </w:style>
  <w:style w:type="paragraph" w:customStyle="1" w:styleId="NormalCustom">
    <w:name w:val="Normal + Custom"/>
    <w:basedOn w:val="Normal"/>
    <w:rsid w:val="0067050F"/>
    <w:pPr>
      <w:tabs>
        <w:tab w:val="left" w:pos="-360"/>
      </w:tabs>
      <w:suppressAutoHyphens w:val="0"/>
      <w:spacing w:after="20" w:line="240" w:lineRule="auto"/>
      <w:jc w:val="both"/>
    </w:pPr>
    <w:rPr>
      <w:rFonts w:ascii="Arial" w:eastAsia="Times New Roman" w:hAnsi="Arial" w:cs="Arial"/>
      <w:color w:val="auto"/>
      <w:lang w:val="sr-Cyrl-RS"/>
    </w:rPr>
  </w:style>
  <w:style w:type="paragraph" w:customStyle="1" w:styleId="HeaderandFooter">
    <w:name w:val="Header and Footer"/>
    <w:basedOn w:val="Normal"/>
    <w:rsid w:val="0067050F"/>
    <w:pPr>
      <w:suppressLineNumbers/>
      <w:tabs>
        <w:tab w:val="center" w:pos="4819"/>
        <w:tab w:val="right" w:pos="9638"/>
      </w:tabs>
    </w:pPr>
  </w:style>
  <w:style w:type="paragraph" w:customStyle="1" w:styleId="WW-Default">
    <w:name w:val="WW-Default"/>
    <w:rsid w:val="0067050F"/>
    <w:pPr>
      <w:suppressAutoHyphens/>
      <w:autoSpaceDE w:val="0"/>
      <w:spacing w:after="0" w:line="240" w:lineRule="auto"/>
    </w:pPr>
    <w:rPr>
      <w:rFonts w:ascii="Times New Roman" w:eastAsia="Arial" w:hAnsi="Times New Roman" w:cs="Times New Roman"/>
      <w:color w:val="000000"/>
      <w:sz w:val="24"/>
      <w:szCs w:val="24"/>
      <w:lang w:val="en-US" w:eastAsia="zh-CN"/>
    </w:rPr>
  </w:style>
  <w:style w:type="paragraph" w:customStyle="1" w:styleId="TableHeading">
    <w:name w:val="Table Heading"/>
    <w:basedOn w:val="TableContents"/>
    <w:rsid w:val="0067050F"/>
    <w:pPr>
      <w:jc w:val="center"/>
    </w:pPr>
    <w:rPr>
      <w:b/>
      <w:bCs/>
    </w:rPr>
  </w:style>
  <w:style w:type="paragraph" w:customStyle="1" w:styleId="Framecontents">
    <w:name w:val="Frame contents"/>
    <w:basedOn w:val="BodyText"/>
    <w:rsid w:val="0067050F"/>
  </w:style>
  <w:style w:type="paragraph" w:customStyle="1" w:styleId="Standard">
    <w:name w:val="Standard"/>
    <w:rsid w:val="0067050F"/>
    <w:pPr>
      <w:widowControl w:val="0"/>
      <w:suppressAutoHyphens/>
      <w:spacing w:after="0" w:line="240" w:lineRule="auto"/>
      <w:textAlignment w:val="baseline"/>
    </w:pPr>
    <w:rPr>
      <w:rFonts w:ascii="Times New Roman" w:eastAsia="Lucida Sans Unicode" w:hAnsi="Times New Roman" w:cs="Mangal"/>
      <w:kern w:val="2"/>
      <w:sz w:val="24"/>
      <w:szCs w:val="24"/>
      <w:lang w:val="sr-Latn-CS" w:eastAsia="zh-CN" w:bidi="hi-IN"/>
    </w:rPr>
  </w:style>
  <w:style w:type="paragraph" w:styleId="Title">
    <w:name w:val="Title"/>
    <w:basedOn w:val="Normal"/>
    <w:next w:val="Subtitle"/>
    <w:link w:val="TitleChar"/>
    <w:qFormat/>
    <w:rsid w:val="0067050F"/>
    <w:pPr>
      <w:spacing w:line="240" w:lineRule="auto"/>
      <w:jc w:val="center"/>
    </w:pPr>
    <w:rPr>
      <w:rFonts w:ascii="YU L Swiss" w:eastAsia="Times New Roman" w:hAnsi="YU L Swiss" w:cs="YU L Swiss"/>
      <w:b/>
      <w:bCs/>
      <w:color w:val="auto"/>
      <w:lang w:val="en-US"/>
    </w:rPr>
  </w:style>
  <w:style w:type="character" w:customStyle="1" w:styleId="TitleChar">
    <w:name w:val="Title Char"/>
    <w:basedOn w:val="DefaultParagraphFont"/>
    <w:link w:val="Title"/>
    <w:rsid w:val="0067050F"/>
    <w:rPr>
      <w:rFonts w:ascii="YU L Swiss" w:eastAsia="Times New Roman" w:hAnsi="YU L Swiss" w:cs="YU L Swiss"/>
      <w:b/>
      <w:bCs/>
      <w:kern w:val="2"/>
      <w:sz w:val="24"/>
      <w:szCs w:val="24"/>
      <w:lang w:val="en-US" w:eastAsia="zh-CN"/>
    </w:rPr>
  </w:style>
  <w:style w:type="paragraph" w:styleId="Subtitle">
    <w:name w:val="Subtitle"/>
    <w:basedOn w:val="Normal"/>
    <w:next w:val="BodyText"/>
    <w:link w:val="SubtitleChar"/>
    <w:qFormat/>
    <w:rsid w:val="0067050F"/>
    <w:pPr>
      <w:spacing w:after="60"/>
      <w:jc w:val="center"/>
    </w:pPr>
    <w:rPr>
      <w:rFonts w:ascii="Arial" w:hAnsi="Arial" w:cs="Arial"/>
    </w:rPr>
  </w:style>
  <w:style w:type="character" w:customStyle="1" w:styleId="SubtitleChar">
    <w:name w:val="Subtitle Char"/>
    <w:basedOn w:val="DefaultParagraphFont"/>
    <w:link w:val="Subtitle"/>
    <w:rsid w:val="0067050F"/>
    <w:rPr>
      <w:rFonts w:ascii="Arial" w:eastAsia="Arial Unicode MS" w:hAnsi="Arial" w:cs="Arial"/>
      <w:color w:val="000000"/>
      <w:kern w:val="2"/>
      <w:sz w:val="24"/>
      <w:szCs w:val="24"/>
      <w:lang w:eastAsia="zh-CN"/>
    </w:rPr>
  </w:style>
  <w:style w:type="paragraph" w:styleId="BodyTextIndent">
    <w:name w:val="Body Text Indent"/>
    <w:basedOn w:val="Normal"/>
    <w:link w:val="BodyTextIndentChar"/>
    <w:rsid w:val="0067050F"/>
    <w:pPr>
      <w:spacing w:after="120"/>
      <w:ind w:left="283"/>
    </w:pPr>
  </w:style>
  <w:style w:type="character" w:customStyle="1" w:styleId="BodyTextIndentChar">
    <w:name w:val="Body Text Indent Char"/>
    <w:basedOn w:val="DefaultParagraphFont"/>
    <w:link w:val="BodyTextIndent"/>
    <w:rsid w:val="0067050F"/>
    <w:rPr>
      <w:rFonts w:ascii="Times New Roman" w:eastAsia="Arial Unicode MS" w:hAnsi="Times New Roman" w:cs="Times New Roman"/>
      <w:color w:val="000000"/>
      <w:kern w:val="2"/>
      <w:sz w:val="24"/>
      <w:szCs w:val="24"/>
      <w:lang w:eastAsia="zh-CN"/>
    </w:rPr>
  </w:style>
  <w:style w:type="paragraph" w:styleId="NoSpacing">
    <w:name w:val="No Spacing"/>
    <w:qFormat/>
    <w:rsid w:val="0067050F"/>
    <w:pPr>
      <w:suppressAutoHyphens/>
      <w:spacing w:after="0" w:line="240" w:lineRule="auto"/>
    </w:pPr>
    <w:rPr>
      <w:rFonts w:ascii="Calibri" w:eastAsia="Times New Roman" w:hAnsi="Calibri" w:cs="Calibri"/>
      <w:kern w:val="2"/>
      <w:lang w:val="en-US" w:eastAsia="zh-CN"/>
    </w:rPr>
  </w:style>
  <w:style w:type="paragraph" w:customStyle="1" w:styleId="NASLOV">
    <w:name w:val="NASLOV"/>
    <w:basedOn w:val="Normal"/>
    <w:rsid w:val="0067050F"/>
    <w:pPr>
      <w:spacing w:line="360" w:lineRule="auto"/>
      <w:ind w:firstLine="567"/>
      <w:jc w:val="right"/>
    </w:pPr>
    <w:rPr>
      <w:rFonts w:ascii="Arial" w:eastAsia="Times New Roman" w:hAnsi="Arial" w:cs="Arial"/>
      <w:b/>
      <w:i/>
      <w:color w:val="C00000"/>
      <w:sz w:val="28"/>
      <w:szCs w:val="32"/>
      <w:lang w:val="sr-Latn-CS"/>
    </w:rPr>
  </w:style>
  <w:style w:type="paragraph" w:customStyle="1" w:styleId="WW-Default1">
    <w:name w:val="WW-Default1"/>
    <w:rsid w:val="0067050F"/>
    <w:pPr>
      <w:suppressAutoHyphens/>
      <w:autoSpaceDE w:val="0"/>
      <w:spacing w:after="0" w:line="240" w:lineRule="auto"/>
    </w:pPr>
    <w:rPr>
      <w:rFonts w:ascii="Times New Roman" w:eastAsia="Times New Roman" w:hAnsi="Times New Roman" w:cs="Times New Roman"/>
      <w:color w:val="000000"/>
      <w:sz w:val="24"/>
      <w:szCs w:val="24"/>
      <w:lang w:val="sr-Latn-RS" w:eastAsia="zh-CN"/>
    </w:rPr>
  </w:style>
  <w:style w:type="paragraph" w:customStyle="1" w:styleId="Naslov2">
    <w:name w:val="Naslov 2"/>
    <w:basedOn w:val="Normal"/>
    <w:rsid w:val="0067050F"/>
    <w:pPr>
      <w:spacing w:before="120" w:after="120" w:line="276" w:lineRule="auto"/>
      <w:ind w:firstLine="567"/>
      <w:jc w:val="both"/>
    </w:pPr>
    <w:rPr>
      <w:rFonts w:ascii="Arial" w:eastAsia="Times New Roman" w:hAnsi="Arial" w:cs="Arial"/>
      <w:b/>
      <w:color w:val="632423"/>
      <w:sz w:val="26"/>
      <w:lang w:bidi="he-IL"/>
    </w:rPr>
  </w:style>
  <w:style w:type="paragraph" w:customStyle="1" w:styleId="Naslov3">
    <w:name w:val="Naslov 3"/>
    <w:basedOn w:val="Naslov2"/>
    <w:rsid w:val="0067050F"/>
    <w:pPr>
      <w:jc w:val="left"/>
    </w:pPr>
    <w:rPr>
      <w:color w:val="1F497D"/>
      <w:sz w:val="24"/>
      <w:u w:val="single"/>
    </w:rPr>
  </w:style>
  <w:style w:type="paragraph" w:customStyle="1" w:styleId="Default">
    <w:name w:val="Default"/>
    <w:rsid w:val="0067050F"/>
    <w:pPr>
      <w:suppressAutoHyphens/>
      <w:autoSpaceDE w:val="0"/>
      <w:spacing w:after="0" w:line="240" w:lineRule="auto"/>
    </w:pPr>
    <w:rPr>
      <w:rFonts w:ascii="Times New Roman" w:eastAsia="Times New Roman" w:hAnsi="Times New Roman" w:cs="Times New Roman"/>
      <w:color w:val="000000"/>
      <w:sz w:val="24"/>
      <w:szCs w:val="24"/>
      <w:lang w:val="sr-Latn-RS" w:eastAsia="zh-CN"/>
    </w:rPr>
  </w:style>
  <w:style w:type="paragraph" w:customStyle="1" w:styleId="ListParagraph1">
    <w:name w:val="List Paragraph1"/>
    <w:basedOn w:val="Normal"/>
    <w:rsid w:val="0067050F"/>
    <w:pPr>
      <w:ind w:left="720"/>
    </w:pPr>
    <w:rPr>
      <w:lang w:val="sr-Latn-CS"/>
    </w:rPr>
  </w:style>
  <w:style w:type="paragraph" w:customStyle="1" w:styleId="a">
    <w:name w:val="уговор налсов"/>
    <w:basedOn w:val="Normal"/>
    <w:rsid w:val="0067050F"/>
    <w:pPr>
      <w:keepNext/>
      <w:suppressAutoHyphens w:val="0"/>
      <w:spacing w:before="240" w:after="60" w:line="240" w:lineRule="auto"/>
      <w:jc w:val="center"/>
    </w:pPr>
    <w:rPr>
      <w:rFonts w:eastAsia="Times New Roman"/>
      <w:b/>
      <w:color w:val="auto"/>
      <w:lang w:val="ru-RU"/>
    </w:rPr>
  </w:style>
  <w:style w:type="paragraph" w:customStyle="1" w:styleId="a0">
    <w:name w:val="уговор члан"/>
    <w:basedOn w:val="Normal"/>
    <w:rsid w:val="0067050F"/>
    <w:pPr>
      <w:keepNext/>
      <w:suppressAutoHyphens w:val="0"/>
      <w:spacing w:before="120" w:after="120" w:line="240" w:lineRule="auto"/>
      <w:jc w:val="center"/>
    </w:pPr>
    <w:rPr>
      <w:rFonts w:eastAsia="Times New Roman"/>
      <w:bCs/>
      <w:color w:val="auto"/>
      <w:lang w:val="en-US"/>
    </w:rPr>
  </w:style>
  <w:style w:type="paragraph" w:styleId="DocumentMap">
    <w:name w:val="Document Map"/>
    <w:basedOn w:val="Normal"/>
    <w:link w:val="DocumentMapChar"/>
    <w:rsid w:val="006705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7050F"/>
    <w:rPr>
      <w:rFonts w:ascii="Tahoma" w:eastAsia="Arial Unicode MS" w:hAnsi="Tahoma" w:cs="Tahoma"/>
      <w:color w:val="000000"/>
      <w:kern w:val="2"/>
      <w:sz w:val="20"/>
      <w:szCs w:val="20"/>
      <w:shd w:val="clear" w:color="auto" w:fill="000080"/>
      <w:lang w:eastAsia="zh-CN"/>
    </w:rPr>
  </w:style>
  <w:style w:type="paragraph" w:customStyle="1" w:styleId="western">
    <w:name w:val="western"/>
    <w:basedOn w:val="Normal"/>
    <w:rsid w:val="0067050F"/>
    <w:pPr>
      <w:suppressAutoHyphens w:val="0"/>
      <w:spacing w:before="280" w:after="142" w:line="288" w:lineRule="auto"/>
    </w:pPr>
    <w:rPr>
      <w:rFonts w:ascii="Calibri" w:eastAsia="Times New Roman" w:hAnsi="Calibri" w:cs="Calibri"/>
      <w:color w:val="00000A"/>
      <w:sz w:val="22"/>
      <w:szCs w:val="22"/>
      <w:lang w:val="sr-Latn-RS"/>
    </w:rPr>
  </w:style>
  <w:style w:type="paragraph" w:customStyle="1" w:styleId="cjk">
    <w:name w:val="cjk"/>
    <w:basedOn w:val="Normal"/>
    <w:rsid w:val="0067050F"/>
    <w:pPr>
      <w:suppressAutoHyphens w:val="0"/>
      <w:spacing w:before="280" w:after="142" w:line="288" w:lineRule="auto"/>
    </w:pPr>
    <w:rPr>
      <w:rFonts w:ascii="Calibri" w:eastAsia="Times New Roman" w:hAnsi="Calibri" w:cs="Calibri"/>
      <w:color w:val="00000A"/>
      <w:sz w:val="22"/>
      <w:szCs w:val="22"/>
      <w:lang w:val="sr-Latn-RS"/>
    </w:rPr>
  </w:style>
  <w:style w:type="paragraph" w:customStyle="1" w:styleId="ctl">
    <w:name w:val="ctl"/>
    <w:basedOn w:val="Normal"/>
    <w:rsid w:val="0067050F"/>
    <w:pPr>
      <w:suppressAutoHyphens w:val="0"/>
      <w:spacing w:before="280" w:after="142" w:line="288" w:lineRule="auto"/>
    </w:pPr>
    <w:rPr>
      <w:rFonts w:eastAsia="Times New Roman"/>
      <w:color w:val="00000A"/>
      <w:sz w:val="22"/>
      <w:szCs w:val="22"/>
      <w:lang w:val="sr-Latn-RS"/>
    </w:rPr>
  </w:style>
  <w:style w:type="paragraph" w:customStyle="1" w:styleId="nabrajanjebold">
    <w:name w:val="nabrajanje bold"/>
    <w:basedOn w:val="Normal"/>
    <w:rsid w:val="0067050F"/>
    <w:pPr>
      <w:numPr>
        <w:numId w:val="10"/>
      </w:numPr>
      <w:suppressAutoHyphens w:val="0"/>
      <w:spacing w:line="240" w:lineRule="auto"/>
    </w:pPr>
    <w:rPr>
      <w:rFonts w:eastAsia="Calibri-Bold"/>
      <w:b/>
      <w:color w:val="auto"/>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64</Pages>
  <Words>9697</Words>
  <Characters>55274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Saša Markov</dc:creator>
  <cp:lastModifiedBy>User</cp:lastModifiedBy>
  <cp:revision>8</cp:revision>
  <cp:lastPrinted>2020-06-16T06:36:00Z</cp:lastPrinted>
  <dcterms:created xsi:type="dcterms:W3CDTF">2020-06-15T12:07:00Z</dcterms:created>
  <dcterms:modified xsi:type="dcterms:W3CDTF">2020-06-16T09:52:00Z</dcterms:modified>
</cp:coreProperties>
</file>